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EFFA20" w14:textId="77777777" w:rsidR="00232F5A" w:rsidRDefault="00AC046F">
      <w:pPr>
        <w:spacing w:before="93"/>
        <w:ind w:left="2296" w:right="574"/>
        <w:jc w:val="center"/>
        <w:rPr>
          <w:rFonts w:ascii="Arial" w:eastAsia="Arial" w:hAnsi="Arial" w:cs="Arial"/>
          <w:sz w:val="28"/>
          <w:szCs w:val="28"/>
        </w:rPr>
      </w:pPr>
      <w:r>
        <w:pict w14:anchorId="4A77AFFD">
          <v:group id="_x0000_s1027" style="position:absolute;left:0;text-align:left;margin-left:46.1pt;margin-top:114.2pt;width:498.7pt;height:3.6pt;z-index:-251659264;mso-position-horizontal-relative:page;mso-position-vertical-relative:page" coordorigin="922,2284" coordsize="9974,72">
            <v:shape id="_x0000_s1029" style="position:absolute;left:944;top:2306;width:9930;height:0" coordorigin="944,2306" coordsize="9930,0" path="m944,2306r9930,e" filled="f" strokeweight="2.2pt">
              <v:path arrowok="t"/>
            </v:shape>
            <v:shape id="_x0000_s1028" style="position:absolute;left:944;top:2348;width:9930;height:0" coordorigin="944,2348" coordsize="9930,0" path="m944,2348r9930,e" filled="f" strokeweight=".8pt">
              <v:path arrowok="t"/>
            </v:shape>
            <w10:wrap anchorx="page" anchory="page"/>
          </v:group>
        </w:pict>
      </w:r>
      <w:r>
        <w:pict w14:anchorId="6CA76A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90.75pt;margin-top:32.9pt;width:56.4pt;height:66.7pt;z-index:-251658240;mso-position-horizontal-relative:page;mso-position-vertical-relative:page">
            <v:imagedata r:id="rId5" o:title=""/>
            <w10:wrap anchorx="page" anchory="page"/>
          </v:shape>
        </w:pict>
      </w:r>
      <w:r>
        <w:rPr>
          <w:rFonts w:ascii="Arial" w:eastAsia="Arial" w:hAnsi="Arial" w:cs="Arial"/>
          <w:b/>
          <w:spacing w:val="6"/>
          <w:sz w:val="28"/>
          <w:szCs w:val="28"/>
        </w:rPr>
        <w:t>K</w:t>
      </w:r>
      <w:r>
        <w:rPr>
          <w:rFonts w:ascii="Arial" w:eastAsia="Arial" w:hAnsi="Arial" w:cs="Arial"/>
          <w:b/>
          <w:spacing w:val="2"/>
          <w:sz w:val="28"/>
          <w:szCs w:val="28"/>
        </w:rPr>
        <w:t>E</w:t>
      </w:r>
      <w:r>
        <w:rPr>
          <w:rFonts w:ascii="Arial" w:eastAsia="Arial" w:hAnsi="Arial" w:cs="Arial"/>
          <w:b/>
          <w:spacing w:val="-1"/>
          <w:sz w:val="28"/>
          <w:szCs w:val="28"/>
        </w:rPr>
        <w:t>M</w:t>
      </w:r>
      <w:r>
        <w:rPr>
          <w:rFonts w:ascii="Arial" w:eastAsia="Arial" w:hAnsi="Arial" w:cs="Arial"/>
          <w:b/>
          <w:spacing w:val="-3"/>
          <w:sz w:val="28"/>
          <w:szCs w:val="28"/>
        </w:rPr>
        <w:t>E</w:t>
      </w:r>
      <w:r>
        <w:rPr>
          <w:rFonts w:ascii="Arial" w:eastAsia="Arial" w:hAnsi="Arial" w:cs="Arial"/>
          <w:b/>
          <w:spacing w:val="6"/>
          <w:sz w:val="28"/>
          <w:szCs w:val="28"/>
        </w:rPr>
        <w:t>N</w:t>
      </w:r>
      <w:r>
        <w:rPr>
          <w:rFonts w:ascii="Arial" w:eastAsia="Arial" w:hAnsi="Arial" w:cs="Arial"/>
          <w:b/>
          <w:spacing w:val="-3"/>
          <w:sz w:val="28"/>
          <w:szCs w:val="28"/>
        </w:rPr>
        <w:t>TE</w:t>
      </w:r>
      <w:r>
        <w:rPr>
          <w:rFonts w:ascii="Arial" w:eastAsia="Arial" w:hAnsi="Arial" w:cs="Arial"/>
          <w:b/>
          <w:spacing w:val="6"/>
          <w:sz w:val="28"/>
          <w:szCs w:val="28"/>
        </w:rPr>
        <w:t>R</w:t>
      </w:r>
      <w:r>
        <w:rPr>
          <w:rFonts w:ascii="Arial" w:eastAsia="Arial" w:hAnsi="Arial" w:cs="Arial"/>
          <w:b/>
          <w:spacing w:val="-6"/>
          <w:sz w:val="28"/>
          <w:szCs w:val="28"/>
        </w:rPr>
        <w:t>I</w:t>
      </w:r>
      <w:r>
        <w:rPr>
          <w:rFonts w:ascii="Arial" w:eastAsia="Arial" w:hAnsi="Arial" w:cs="Arial"/>
          <w:b/>
          <w:spacing w:val="-2"/>
          <w:sz w:val="28"/>
          <w:szCs w:val="28"/>
        </w:rPr>
        <w:t>A</w:t>
      </w:r>
      <w:r>
        <w:rPr>
          <w:rFonts w:ascii="Arial" w:eastAsia="Arial" w:hAnsi="Arial" w:cs="Arial"/>
          <w:b/>
          <w:sz w:val="28"/>
          <w:szCs w:val="28"/>
        </w:rPr>
        <w:t xml:space="preserve">N </w:t>
      </w:r>
      <w:r>
        <w:rPr>
          <w:rFonts w:ascii="Arial" w:eastAsia="Arial" w:hAnsi="Arial" w:cs="Arial"/>
          <w:b/>
          <w:spacing w:val="6"/>
          <w:sz w:val="28"/>
          <w:szCs w:val="28"/>
        </w:rPr>
        <w:t>A</w:t>
      </w:r>
      <w:r>
        <w:rPr>
          <w:rFonts w:ascii="Arial" w:eastAsia="Arial" w:hAnsi="Arial" w:cs="Arial"/>
          <w:b/>
          <w:spacing w:val="-6"/>
          <w:sz w:val="28"/>
          <w:szCs w:val="28"/>
        </w:rPr>
        <w:t>G</w:t>
      </w:r>
      <w:r>
        <w:rPr>
          <w:rFonts w:ascii="Arial" w:eastAsia="Arial" w:hAnsi="Arial" w:cs="Arial"/>
          <w:b/>
          <w:spacing w:val="6"/>
          <w:sz w:val="28"/>
          <w:szCs w:val="28"/>
        </w:rPr>
        <w:t>A</w:t>
      </w:r>
      <w:r>
        <w:rPr>
          <w:rFonts w:ascii="Arial" w:eastAsia="Arial" w:hAnsi="Arial" w:cs="Arial"/>
          <w:b/>
          <w:spacing w:val="-1"/>
          <w:sz w:val="28"/>
          <w:szCs w:val="28"/>
        </w:rPr>
        <w:t>M</w:t>
      </w:r>
      <w:r>
        <w:rPr>
          <w:rFonts w:ascii="Arial" w:eastAsia="Arial" w:hAnsi="Arial" w:cs="Arial"/>
          <w:b/>
          <w:sz w:val="28"/>
          <w:szCs w:val="28"/>
        </w:rPr>
        <w:t>A</w:t>
      </w:r>
      <w:r>
        <w:rPr>
          <w:rFonts w:ascii="Arial" w:eastAsia="Arial" w:hAnsi="Arial" w:cs="Arial"/>
          <w:b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pacing w:val="6"/>
          <w:sz w:val="28"/>
          <w:szCs w:val="28"/>
        </w:rPr>
        <w:t>R</w:t>
      </w:r>
      <w:r>
        <w:rPr>
          <w:rFonts w:ascii="Arial" w:eastAsia="Arial" w:hAnsi="Arial" w:cs="Arial"/>
          <w:b/>
          <w:spacing w:val="2"/>
          <w:sz w:val="28"/>
          <w:szCs w:val="28"/>
        </w:rPr>
        <w:t>E</w:t>
      </w:r>
      <w:r>
        <w:rPr>
          <w:rFonts w:ascii="Arial" w:eastAsia="Arial" w:hAnsi="Arial" w:cs="Arial"/>
          <w:b/>
          <w:spacing w:val="-3"/>
          <w:sz w:val="28"/>
          <w:szCs w:val="28"/>
        </w:rPr>
        <w:t>P</w:t>
      </w:r>
      <w:r>
        <w:rPr>
          <w:rFonts w:ascii="Arial" w:eastAsia="Arial" w:hAnsi="Arial" w:cs="Arial"/>
          <w:b/>
          <w:spacing w:val="-6"/>
          <w:sz w:val="28"/>
          <w:szCs w:val="28"/>
        </w:rPr>
        <w:t>U</w:t>
      </w:r>
      <w:r>
        <w:rPr>
          <w:rFonts w:ascii="Arial" w:eastAsia="Arial" w:hAnsi="Arial" w:cs="Arial"/>
          <w:b/>
          <w:spacing w:val="6"/>
          <w:sz w:val="28"/>
          <w:szCs w:val="28"/>
        </w:rPr>
        <w:t>B</w:t>
      </w:r>
      <w:r>
        <w:rPr>
          <w:rFonts w:ascii="Arial" w:eastAsia="Arial" w:hAnsi="Arial" w:cs="Arial"/>
          <w:b/>
          <w:spacing w:val="1"/>
          <w:sz w:val="28"/>
          <w:szCs w:val="28"/>
        </w:rPr>
        <w:t>L</w:t>
      </w:r>
      <w:r>
        <w:rPr>
          <w:rFonts w:ascii="Arial" w:eastAsia="Arial" w:hAnsi="Arial" w:cs="Arial"/>
          <w:b/>
          <w:spacing w:val="-6"/>
          <w:sz w:val="28"/>
          <w:szCs w:val="28"/>
        </w:rPr>
        <w:t>I</w:t>
      </w:r>
      <w:r>
        <w:rPr>
          <w:rFonts w:ascii="Arial" w:eastAsia="Arial" w:hAnsi="Arial" w:cs="Arial"/>
          <w:b/>
          <w:sz w:val="28"/>
          <w:szCs w:val="28"/>
        </w:rPr>
        <w:t xml:space="preserve">K </w:t>
      </w:r>
      <w:r>
        <w:rPr>
          <w:rFonts w:ascii="Arial" w:eastAsia="Arial" w:hAnsi="Arial" w:cs="Arial"/>
          <w:b/>
          <w:spacing w:val="-6"/>
          <w:sz w:val="28"/>
          <w:szCs w:val="28"/>
        </w:rPr>
        <w:t>I</w:t>
      </w:r>
      <w:r>
        <w:rPr>
          <w:rFonts w:ascii="Arial" w:eastAsia="Arial" w:hAnsi="Arial" w:cs="Arial"/>
          <w:b/>
          <w:spacing w:val="6"/>
          <w:sz w:val="28"/>
          <w:szCs w:val="28"/>
        </w:rPr>
        <w:t>ND</w:t>
      </w:r>
      <w:r>
        <w:rPr>
          <w:rFonts w:ascii="Arial" w:eastAsia="Arial" w:hAnsi="Arial" w:cs="Arial"/>
          <w:b/>
          <w:spacing w:val="-6"/>
          <w:sz w:val="28"/>
          <w:szCs w:val="28"/>
        </w:rPr>
        <w:t>O</w:t>
      </w:r>
      <w:r>
        <w:rPr>
          <w:rFonts w:ascii="Arial" w:eastAsia="Arial" w:hAnsi="Arial" w:cs="Arial"/>
          <w:b/>
          <w:spacing w:val="6"/>
          <w:sz w:val="28"/>
          <w:szCs w:val="28"/>
        </w:rPr>
        <w:t>N</w:t>
      </w:r>
      <w:r>
        <w:rPr>
          <w:rFonts w:ascii="Arial" w:eastAsia="Arial" w:hAnsi="Arial" w:cs="Arial"/>
          <w:b/>
          <w:spacing w:val="1"/>
          <w:sz w:val="28"/>
          <w:szCs w:val="28"/>
        </w:rPr>
        <w:t>ES</w:t>
      </w:r>
      <w:r>
        <w:rPr>
          <w:rFonts w:ascii="Arial" w:eastAsia="Arial" w:hAnsi="Arial" w:cs="Arial"/>
          <w:b/>
          <w:spacing w:val="-6"/>
          <w:sz w:val="28"/>
          <w:szCs w:val="28"/>
        </w:rPr>
        <w:t>I</w:t>
      </w:r>
      <w:r>
        <w:rPr>
          <w:rFonts w:ascii="Arial" w:eastAsia="Arial" w:hAnsi="Arial" w:cs="Arial"/>
          <w:b/>
          <w:sz w:val="28"/>
          <w:szCs w:val="28"/>
        </w:rPr>
        <w:t>A</w:t>
      </w:r>
    </w:p>
    <w:p w14:paraId="575B9BF4" w14:textId="77777777" w:rsidR="00232F5A" w:rsidRDefault="00AC046F">
      <w:pPr>
        <w:spacing w:line="260" w:lineRule="exact"/>
        <w:ind w:left="3756" w:right="2037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-1"/>
          <w:sz w:val="24"/>
          <w:szCs w:val="24"/>
        </w:rPr>
        <w:t>UN</w:t>
      </w:r>
      <w:r>
        <w:rPr>
          <w:rFonts w:ascii="Arial" w:eastAsia="Arial" w:hAnsi="Arial" w:cs="Arial"/>
          <w:b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sz w:val="24"/>
          <w:szCs w:val="24"/>
        </w:rPr>
        <w:t>V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pacing w:val="-1"/>
          <w:sz w:val="24"/>
          <w:szCs w:val="24"/>
        </w:rPr>
        <w:t>R</w:t>
      </w:r>
      <w:r>
        <w:rPr>
          <w:rFonts w:ascii="Arial" w:eastAsia="Arial" w:hAnsi="Arial" w:cs="Arial"/>
          <w:b/>
          <w:sz w:val="24"/>
          <w:szCs w:val="24"/>
        </w:rPr>
        <w:t>S</w:t>
      </w:r>
      <w:r>
        <w:rPr>
          <w:rFonts w:ascii="Arial" w:eastAsia="Arial" w:hAnsi="Arial" w:cs="Arial"/>
          <w:b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spacing w:val="9"/>
          <w:sz w:val="24"/>
          <w:szCs w:val="24"/>
        </w:rPr>
        <w:t>T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S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I</w:t>
      </w:r>
      <w:r>
        <w:rPr>
          <w:rFonts w:ascii="Arial" w:eastAsia="Arial" w:hAnsi="Arial" w:cs="Arial"/>
          <w:b/>
          <w:spacing w:val="-4"/>
          <w:sz w:val="24"/>
          <w:szCs w:val="24"/>
        </w:rPr>
        <w:t>S</w:t>
      </w:r>
      <w:r>
        <w:rPr>
          <w:rFonts w:ascii="Arial" w:eastAsia="Arial" w:hAnsi="Arial" w:cs="Arial"/>
          <w:b/>
          <w:spacing w:val="2"/>
          <w:sz w:val="24"/>
          <w:szCs w:val="24"/>
        </w:rPr>
        <w:t>L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sz w:val="24"/>
          <w:szCs w:val="24"/>
        </w:rPr>
        <w:t>E</w:t>
      </w:r>
      <w:r>
        <w:rPr>
          <w:rFonts w:ascii="Arial" w:eastAsia="Arial" w:hAnsi="Arial" w:cs="Arial"/>
          <w:b/>
          <w:spacing w:val="1"/>
          <w:sz w:val="24"/>
          <w:szCs w:val="24"/>
        </w:rPr>
        <w:t>G</w:t>
      </w:r>
      <w:r>
        <w:rPr>
          <w:rFonts w:ascii="Arial" w:eastAsia="Arial" w:hAnsi="Arial" w:cs="Arial"/>
          <w:b/>
          <w:sz w:val="24"/>
          <w:szCs w:val="24"/>
        </w:rPr>
        <w:t>E</w:t>
      </w:r>
      <w:r>
        <w:rPr>
          <w:rFonts w:ascii="Arial" w:eastAsia="Arial" w:hAnsi="Arial" w:cs="Arial"/>
          <w:b/>
          <w:spacing w:val="-1"/>
          <w:sz w:val="24"/>
          <w:szCs w:val="24"/>
        </w:rPr>
        <w:t>R</w:t>
      </w:r>
      <w:r>
        <w:rPr>
          <w:rFonts w:ascii="Arial" w:eastAsia="Arial" w:hAnsi="Arial" w:cs="Arial"/>
          <w:b/>
          <w:sz w:val="24"/>
          <w:szCs w:val="24"/>
        </w:rPr>
        <w:t>I</w:t>
      </w:r>
    </w:p>
    <w:p w14:paraId="707AC311" w14:textId="77777777" w:rsidR="00232F5A" w:rsidRDefault="00AC046F">
      <w:pPr>
        <w:spacing w:line="260" w:lineRule="exact"/>
        <w:ind w:left="2851" w:right="1136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S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YY</w:t>
      </w:r>
      <w:r>
        <w:rPr>
          <w:rFonts w:ascii="Arial" w:eastAsia="Arial" w:hAnsi="Arial" w:cs="Arial"/>
          <w:b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sz w:val="24"/>
          <w:szCs w:val="24"/>
        </w:rPr>
        <w:t xml:space="preserve">D 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sz w:val="24"/>
          <w:szCs w:val="24"/>
        </w:rPr>
        <w:t>I</w:t>
      </w:r>
      <w:r>
        <w:rPr>
          <w:rFonts w:ascii="Arial" w:eastAsia="Arial" w:hAnsi="Arial" w:cs="Arial"/>
          <w:b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RAH</w:t>
      </w:r>
      <w:r>
        <w:rPr>
          <w:rFonts w:ascii="Arial" w:eastAsia="Arial" w:hAnsi="Arial" w:cs="Arial"/>
          <w:b/>
          <w:sz w:val="24"/>
          <w:szCs w:val="24"/>
        </w:rPr>
        <w:t>M</w:t>
      </w:r>
      <w:r>
        <w:rPr>
          <w:rFonts w:ascii="Arial" w:eastAsia="Arial" w:hAnsi="Arial" w:cs="Arial"/>
          <w:b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spacing w:val="9"/>
          <w:sz w:val="24"/>
          <w:szCs w:val="24"/>
        </w:rPr>
        <w:t>T</w:t>
      </w:r>
      <w:r>
        <w:rPr>
          <w:rFonts w:ascii="Arial" w:eastAsia="Arial" w:hAnsi="Arial" w:cs="Arial"/>
          <w:b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spacing w:val="1"/>
          <w:sz w:val="24"/>
          <w:szCs w:val="24"/>
        </w:rPr>
        <w:t>LL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H</w:t>
      </w:r>
      <w:r>
        <w:rPr>
          <w:rFonts w:ascii="Arial" w:eastAsia="Arial" w:hAnsi="Arial" w:cs="Arial"/>
          <w:b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9"/>
          <w:sz w:val="24"/>
          <w:szCs w:val="24"/>
        </w:rPr>
        <w:t>T</w:t>
      </w:r>
      <w:r>
        <w:rPr>
          <w:rFonts w:ascii="Arial" w:eastAsia="Arial" w:hAnsi="Arial" w:cs="Arial"/>
          <w:b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spacing w:val="-9"/>
          <w:sz w:val="24"/>
          <w:szCs w:val="24"/>
        </w:rPr>
        <w:t>U</w:t>
      </w:r>
      <w:r>
        <w:rPr>
          <w:rFonts w:ascii="Arial" w:eastAsia="Arial" w:hAnsi="Arial" w:cs="Arial"/>
          <w:b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spacing w:val="1"/>
          <w:sz w:val="24"/>
          <w:szCs w:val="24"/>
        </w:rPr>
        <w:t>G</w:t>
      </w:r>
      <w:r>
        <w:rPr>
          <w:rFonts w:ascii="Arial" w:eastAsia="Arial" w:hAnsi="Arial" w:cs="Arial"/>
          <w:b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spacing w:val="2"/>
          <w:sz w:val="24"/>
          <w:szCs w:val="24"/>
        </w:rPr>
        <w:t>G</w:t>
      </w:r>
      <w:r>
        <w:rPr>
          <w:rFonts w:ascii="Arial" w:eastAsia="Arial" w:hAnsi="Arial" w:cs="Arial"/>
          <w:b/>
          <w:spacing w:val="-1"/>
          <w:sz w:val="24"/>
          <w:szCs w:val="24"/>
        </w:rPr>
        <w:t>UN</w:t>
      </w:r>
      <w:r>
        <w:rPr>
          <w:rFonts w:ascii="Arial" w:eastAsia="Arial" w:hAnsi="Arial" w:cs="Arial"/>
          <w:b/>
          <w:sz w:val="24"/>
          <w:szCs w:val="24"/>
        </w:rPr>
        <w:t>G</w:t>
      </w:r>
    </w:p>
    <w:p w14:paraId="309A64CE" w14:textId="77777777" w:rsidR="00232F5A" w:rsidRDefault="00AC046F">
      <w:pPr>
        <w:spacing w:before="4"/>
        <w:ind w:left="3652" w:right="1933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sz w:val="24"/>
          <w:szCs w:val="24"/>
        </w:rPr>
        <w:t>EM</w:t>
      </w:r>
      <w:r>
        <w:rPr>
          <w:rFonts w:ascii="Arial" w:eastAsia="Arial" w:hAnsi="Arial" w:cs="Arial"/>
          <w:b/>
          <w:spacing w:val="-1"/>
          <w:sz w:val="24"/>
          <w:szCs w:val="24"/>
        </w:rPr>
        <w:t>BA</w:t>
      </w:r>
      <w:r>
        <w:rPr>
          <w:rFonts w:ascii="Arial" w:eastAsia="Arial" w:hAnsi="Arial" w:cs="Arial"/>
          <w:b/>
          <w:spacing w:val="1"/>
          <w:sz w:val="24"/>
          <w:szCs w:val="24"/>
        </w:rPr>
        <w:t>G</w:t>
      </w:r>
      <w:r>
        <w:rPr>
          <w:rFonts w:ascii="Arial" w:eastAsia="Arial" w:hAnsi="Arial" w:cs="Arial"/>
          <w:b/>
          <w:sz w:val="24"/>
          <w:szCs w:val="24"/>
        </w:rPr>
        <w:t>A PE</w:t>
      </w:r>
      <w:r>
        <w:rPr>
          <w:rFonts w:ascii="Arial" w:eastAsia="Arial" w:hAnsi="Arial" w:cs="Arial"/>
          <w:b/>
          <w:spacing w:val="-1"/>
          <w:sz w:val="24"/>
          <w:szCs w:val="24"/>
        </w:rPr>
        <w:t>NJA</w:t>
      </w:r>
      <w:r>
        <w:rPr>
          <w:rFonts w:ascii="Arial" w:eastAsia="Arial" w:hAnsi="Arial" w:cs="Arial"/>
          <w:b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spacing w:val="-1"/>
          <w:sz w:val="24"/>
          <w:szCs w:val="24"/>
        </w:rPr>
        <w:t>N</w:t>
      </w:r>
      <w:r>
        <w:rPr>
          <w:rFonts w:ascii="Arial" w:eastAsia="Arial" w:hAnsi="Arial" w:cs="Arial"/>
          <w:b/>
          <w:spacing w:val="2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N M</w:t>
      </w:r>
      <w:r>
        <w:rPr>
          <w:rFonts w:ascii="Arial" w:eastAsia="Arial" w:hAnsi="Arial" w:cs="Arial"/>
          <w:b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spacing w:val="5"/>
          <w:sz w:val="24"/>
          <w:szCs w:val="24"/>
        </w:rPr>
        <w:t>T</w:t>
      </w:r>
      <w:r>
        <w:rPr>
          <w:rFonts w:ascii="Arial" w:eastAsia="Arial" w:hAnsi="Arial" w:cs="Arial"/>
          <w:b/>
          <w:sz w:val="24"/>
          <w:szCs w:val="24"/>
        </w:rPr>
        <w:t>U</w:t>
      </w:r>
    </w:p>
    <w:p w14:paraId="2E19EF9B" w14:textId="77777777" w:rsidR="00232F5A" w:rsidRDefault="00AC046F">
      <w:pPr>
        <w:ind w:left="2652" w:right="931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6"/>
          <w:sz w:val="18"/>
          <w:szCs w:val="18"/>
        </w:rPr>
        <w:t>J</w:t>
      </w:r>
      <w:r>
        <w:rPr>
          <w:rFonts w:ascii="Arial" w:eastAsia="Arial" w:hAnsi="Arial" w:cs="Arial"/>
          <w:sz w:val="18"/>
          <w:szCs w:val="18"/>
        </w:rPr>
        <w:t>alan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6"/>
          <w:sz w:val="18"/>
          <w:szCs w:val="18"/>
        </w:rPr>
        <w:t>M</w:t>
      </w:r>
      <w:r>
        <w:rPr>
          <w:rFonts w:ascii="Arial" w:eastAsia="Arial" w:hAnsi="Arial" w:cs="Arial"/>
          <w:spacing w:val="-8"/>
          <w:sz w:val="18"/>
          <w:szCs w:val="18"/>
        </w:rPr>
        <w:t>a</w:t>
      </w:r>
      <w:r>
        <w:rPr>
          <w:rFonts w:ascii="Arial" w:eastAsia="Arial" w:hAnsi="Arial" w:cs="Arial"/>
          <w:spacing w:val="6"/>
          <w:sz w:val="18"/>
          <w:szCs w:val="18"/>
        </w:rPr>
        <w:t>y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Sujadi</w:t>
      </w:r>
      <w:r>
        <w:rPr>
          <w:rFonts w:ascii="Arial" w:eastAsia="Arial" w:hAnsi="Arial" w:cs="Arial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6"/>
          <w:sz w:val="18"/>
          <w:szCs w:val="18"/>
        </w:rPr>
        <w:t>T</w:t>
      </w:r>
      <w:r>
        <w:rPr>
          <w:rFonts w:ascii="Arial" w:eastAsia="Arial" w:hAnsi="Arial" w:cs="Arial"/>
          <w:spacing w:val="-8"/>
          <w:sz w:val="18"/>
          <w:szCs w:val="18"/>
        </w:rPr>
        <w:t>i</w:t>
      </w:r>
      <w:r>
        <w:rPr>
          <w:rFonts w:ascii="Arial" w:eastAsia="Arial" w:hAnsi="Arial" w:cs="Arial"/>
          <w:spacing w:val="6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ur</w:t>
      </w:r>
      <w:r>
        <w:rPr>
          <w:rFonts w:ascii="Arial" w:eastAsia="Arial" w:hAnsi="Arial" w:cs="Arial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pacing w:val="6"/>
          <w:sz w:val="18"/>
          <w:szCs w:val="18"/>
        </w:rPr>
        <w:t>N</w:t>
      </w:r>
      <w:r>
        <w:rPr>
          <w:rFonts w:ascii="Arial" w:eastAsia="Arial" w:hAnsi="Arial" w:cs="Arial"/>
          <w:spacing w:val="-4"/>
          <w:sz w:val="18"/>
          <w:szCs w:val="18"/>
        </w:rPr>
        <w:t>o</w:t>
      </w:r>
      <w:r>
        <w:rPr>
          <w:rFonts w:ascii="Arial" w:eastAsia="Arial" w:hAnsi="Arial" w:cs="Arial"/>
          <w:spacing w:val="6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46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6"/>
          <w:sz w:val="18"/>
          <w:szCs w:val="18"/>
        </w:rPr>
        <w:t>T</w:t>
      </w:r>
      <w:r>
        <w:rPr>
          <w:rFonts w:ascii="Arial" w:eastAsia="Arial" w:hAnsi="Arial" w:cs="Arial"/>
          <w:sz w:val="18"/>
          <w:szCs w:val="18"/>
        </w:rPr>
        <w:t>ulungag</w:t>
      </w:r>
      <w:r>
        <w:rPr>
          <w:rFonts w:ascii="Arial" w:eastAsia="Arial" w:hAnsi="Arial" w:cs="Arial"/>
          <w:spacing w:val="-4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ng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6"/>
          <w:sz w:val="18"/>
          <w:szCs w:val="18"/>
        </w:rPr>
        <w:t>J</w:t>
      </w:r>
      <w:r>
        <w:rPr>
          <w:rFonts w:ascii="Arial" w:eastAsia="Arial" w:hAnsi="Arial" w:cs="Arial"/>
          <w:spacing w:val="-4"/>
          <w:sz w:val="18"/>
          <w:szCs w:val="18"/>
        </w:rPr>
        <w:t>a</w:t>
      </w:r>
      <w:r>
        <w:rPr>
          <w:rFonts w:ascii="Arial" w:eastAsia="Arial" w:hAnsi="Arial" w:cs="Arial"/>
          <w:spacing w:val="6"/>
          <w:sz w:val="18"/>
          <w:szCs w:val="18"/>
        </w:rPr>
        <w:t>w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pacing w:val="6"/>
          <w:sz w:val="18"/>
          <w:szCs w:val="18"/>
        </w:rPr>
        <w:t>T</w:t>
      </w:r>
      <w:r>
        <w:rPr>
          <w:rFonts w:ascii="Arial" w:eastAsia="Arial" w:hAnsi="Arial" w:cs="Arial"/>
          <w:spacing w:val="-8"/>
          <w:sz w:val="18"/>
          <w:szCs w:val="18"/>
        </w:rPr>
        <w:t>i</w:t>
      </w:r>
      <w:r>
        <w:rPr>
          <w:rFonts w:ascii="Arial" w:eastAsia="Arial" w:hAnsi="Arial" w:cs="Arial"/>
          <w:spacing w:val="6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ur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66221</w:t>
      </w:r>
    </w:p>
    <w:p w14:paraId="3409CCB3" w14:textId="77777777" w:rsidR="00232F5A" w:rsidRDefault="00AC046F">
      <w:pPr>
        <w:spacing w:before="1"/>
        <w:ind w:left="2336" w:right="611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6"/>
          <w:sz w:val="18"/>
          <w:szCs w:val="18"/>
        </w:rPr>
        <w:t>T</w:t>
      </w:r>
      <w:r>
        <w:rPr>
          <w:rFonts w:ascii="Arial" w:eastAsia="Arial" w:hAnsi="Arial" w:cs="Arial"/>
          <w:sz w:val="18"/>
          <w:szCs w:val="18"/>
        </w:rPr>
        <w:t>elepon:</w:t>
      </w:r>
      <w:r>
        <w:rPr>
          <w:rFonts w:ascii="Arial" w:eastAsia="Arial" w:hAnsi="Arial" w:cs="Arial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(0355)</w:t>
      </w:r>
      <w:r>
        <w:rPr>
          <w:rFonts w:ascii="Arial" w:eastAsia="Arial" w:hAnsi="Arial" w:cs="Arial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321513</w:t>
      </w:r>
      <w:r>
        <w:rPr>
          <w:rFonts w:ascii="Arial" w:eastAsia="Arial" w:hAnsi="Arial" w:cs="Arial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6"/>
          <w:sz w:val="18"/>
          <w:szCs w:val="18"/>
        </w:rPr>
        <w:t>W</w:t>
      </w:r>
      <w:r>
        <w:rPr>
          <w:rFonts w:ascii="Arial" w:eastAsia="Arial" w:hAnsi="Arial" w:cs="Arial"/>
          <w:sz w:val="18"/>
          <w:szCs w:val="18"/>
        </w:rPr>
        <w:t>eb</w:t>
      </w:r>
      <w:r>
        <w:rPr>
          <w:rFonts w:ascii="Arial" w:eastAsia="Arial" w:hAnsi="Arial" w:cs="Arial"/>
          <w:spacing w:val="6"/>
          <w:sz w:val="18"/>
          <w:szCs w:val="18"/>
        </w:rPr>
        <w:t>s</w:t>
      </w:r>
      <w:r>
        <w:rPr>
          <w:rFonts w:ascii="Arial" w:eastAsia="Arial" w:hAnsi="Arial" w:cs="Arial"/>
          <w:spacing w:val="-4"/>
          <w:sz w:val="18"/>
          <w:szCs w:val="18"/>
        </w:rPr>
        <w:t>i</w:t>
      </w:r>
      <w:hyperlink r:id="rId6">
        <w:r>
          <w:rPr>
            <w:rFonts w:ascii="Arial" w:eastAsia="Arial" w:hAnsi="Arial" w:cs="Arial"/>
            <w:spacing w:val="6"/>
            <w:sz w:val="18"/>
            <w:szCs w:val="18"/>
          </w:rPr>
          <w:t>t</w:t>
        </w:r>
        <w:r>
          <w:rPr>
            <w:rFonts w:ascii="Arial" w:eastAsia="Arial" w:hAnsi="Arial" w:cs="Arial"/>
            <w:spacing w:val="-4"/>
            <w:sz w:val="18"/>
            <w:szCs w:val="18"/>
          </w:rPr>
          <w:t>e</w:t>
        </w:r>
        <w:r>
          <w:rPr>
            <w:rFonts w:ascii="Arial" w:eastAsia="Arial" w:hAnsi="Arial" w:cs="Arial"/>
            <w:sz w:val="18"/>
            <w:szCs w:val="18"/>
          </w:rPr>
          <w:t>:</w:t>
        </w:r>
        <w:r>
          <w:rPr>
            <w:rFonts w:ascii="Arial" w:eastAsia="Arial" w:hAnsi="Arial" w:cs="Arial"/>
            <w:spacing w:val="4"/>
            <w:sz w:val="18"/>
            <w:szCs w:val="18"/>
          </w:rPr>
          <w:t xml:space="preserve"> </w:t>
        </w:r>
        <w:r>
          <w:rPr>
            <w:rFonts w:ascii="Arial" w:eastAsia="Arial" w:hAnsi="Arial" w:cs="Arial"/>
            <w:spacing w:val="-6"/>
            <w:sz w:val="18"/>
            <w:szCs w:val="18"/>
          </w:rPr>
          <w:t>w</w:t>
        </w:r>
        <w:r>
          <w:rPr>
            <w:rFonts w:ascii="Arial" w:eastAsia="Arial" w:hAnsi="Arial" w:cs="Arial"/>
            <w:spacing w:val="6"/>
            <w:sz w:val="18"/>
            <w:szCs w:val="18"/>
          </w:rPr>
          <w:t>w</w:t>
        </w:r>
        <w:r>
          <w:rPr>
            <w:rFonts w:ascii="Arial" w:eastAsia="Arial" w:hAnsi="Arial" w:cs="Arial"/>
            <w:spacing w:val="-6"/>
            <w:sz w:val="18"/>
            <w:szCs w:val="18"/>
          </w:rPr>
          <w:t>w</w:t>
        </w:r>
        <w:r>
          <w:rPr>
            <w:rFonts w:ascii="Arial" w:eastAsia="Arial" w:hAnsi="Arial" w:cs="Arial"/>
            <w:spacing w:val="6"/>
            <w:sz w:val="18"/>
            <w:szCs w:val="18"/>
          </w:rPr>
          <w:t>.</w:t>
        </w:r>
        <w:r>
          <w:rPr>
            <w:rFonts w:ascii="Arial" w:eastAsia="Arial" w:hAnsi="Arial" w:cs="Arial"/>
            <w:sz w:val="18"/>
            <w:szCs w:val="18"/>
          </w:rPr>
          <w:t>ui</w:t>
        </w:r>
        <w:r>
          <w:rPr>
            <w:rFonts w:ascii="Arial" w:eastAsia="Arial" w:hAnsi="Arial" w:cs="Arial"/>
            <w:spacing w:val="-4"/>
            <w:sz w:val="18"/>
            <w:szCs w:val="18"/>
          </w:rPr>
          <w:t>n</w:t>
        </w:r>
        <w:r>
          <w:rPr>
            <w:rFonts w:ascii="Arial" w:eastAsia="Arial" w:hAnsi="Arial" w:cs="Arial"/>
            <w:spacing w:val="7"/>
            <w:sz w:val="18"/>
            <w:szCs w:val="18"/>
          </w:rPr>
          <w:t>s</w:t>
        </w:r>
        <w:r>
          <w:rPr>
            <w:rFonts w:ascii="Arial" w:eastAsia="Arial" w:hAnsi="Arial" w:cs="Arial"/>
            <w:spacing w:val="-4"/>
            <w:sz w:val="18"/>
            <w:szCs w:val="18"/>
          </w:rPr>
          <w:t>a</w:t>
        </w:r>
        <w:r>
          <w:rPr>
            <w:rFonts w:ascii="Arial" w:eastAsia="Arial" w:hAnsi="Arial" w:cs="Arial"/>
            <w:spacing w:val="6"/>
            <w:sz w:val="18"/>
            <w:szCs w:val="18"/>
          </w:rPr>
          <w:t>t</w:t>
        </w:r>
        <w:r>
          <w:rPr>
            <w:rFonts w:ascii="Arial" w:eastAsia="Arial" w:hAnsi="Arial" w:cs="Arial"/>
            <w:spacing w:val="-8"/>
            <w:sz w:val="18"/>
            <w:szCs w:val="18"/>
          </w:rPr>
          <w:t>u</w:t>
        </w:r>
        <w:r>
          <w:rPr>
            <w:rFonts w:ascii="Arial" w:eastAsia="Arial" w:hAnsi="Arial" w:cs="Arial"/>
            <w:spacing w:val="6"/>
            <w:sz w:val="18"/>
            <w:szCs w:val="18"/>
          </w:rPr>
          <w:t>.</w:t>
        </w:r>
        <w:r>
          <w:rPr>
            <w:rFonts w:ascii="Arial" w:eastAsia="Arial" w:hAnsi="Arial" w:cs="Arial"/>
            <w:sz w:val="18"/>
            <w:szCs w:val="18"/>
          </w:rPr>
          <w:t>a</w:t>
        </w:r>
        <w:r>
          <w:rPr>
            <w:rFonts w:ascii="Arial" w:eastAsia="Arial" w:hAnsi="Arial" w:cs="Arial"/>
            <w:spacing w:val="-6"/>
            <w:sz w:val="18"/>
            <w:szCs w:val="18"/>
          </w:rPr>
          <w:t>c</w:t>
        </w:r>
        <w:r>
          <w:rPr>
            <w:rFonts w:ascii="Arial" w:eastAsia="Arial" w:hAnsi="Arial" w:cs="Arial"/>
            <w:spacing w:val="6"/>
            <w:sz w:val="18"/>
            <w:szCs w:val="18"/>
          </w:rPr>
          <w:t>.</w:t>
        </w:r>
        <w:r>
          <w:rPr>
            <w:rFonts w:ascii="Arial" w:eastAsia="Arial" w:hAnsi="Arial" w:cs="Arial"/>
            <w:spacing w:val="-8"/>
            <w:sz w:val="18"/>
            <w:szCs w:val="18"/>
          </w:rPr>
          <w:t>i</w:t>
        </w:r>
        <w:r>
          <w:rPr>
            <w:rFonts w:ascii="Arial" w:eastAsia="Arial" w:hAnsi="Arial" w:cs="Arial"/>
            <w:sz w:val="18"/>
            <w:szCs w:val="18"/>
          </w:rPr>
          <w:t>d</w:t>
        </w:r>
        <w:r>
          <w:rPr>
            <w:rFonts w:ascii="Arial" w:eastAsia="Arial" w:hAnsi="Arial" w:cs="Arial"/>
            <w:spacing w:val="6"/>
            <w:sz w:val="18"/>
            <w:szCs w:val="18"/>
          </w:rPr>
          <w:t xml:space="preserve"> </w:t>
        </w:r>
        <w:r>
          <w:rPr>
            <w:rFonts w:ascii="Arial" w:eastAsia="Arial" w:hAnsi="Arial" w:cs="Arial"/>
            <w:spacing w:val="-4"/>
            <w:sz w:val="18"/>
            <w:szCs w:val="18"/>
          </w:rPr>
          <w:t>E</w:t>
        </w:r>
      </w:hyperlink>
      <w:r>
        <w:rPr>
          <w:rFonts w:ascii="Arial" w:eastAsia="Arial" w:hAnsi="Arial" w:cs="Arial"/>
          <w:spacing w:val="6"/>
          <w:sz w:val="18"/>
          <w:szCs w:val="18"/>
        </w:rPr>
        <w:t>m</w:t>
      </w:r>
      <w:hyperlink r:id="rId7">
        <w:r>
          <w:rPr>
            <w:rFonts w:ascii="Arial" w:eastAsia="Arial" w:hAnsi="Arial" w:cs="Arial"/>
            <w:sz w:val="18"/>
            <w:szCs w:val="18"/>
          </w:rPr>
          <w:t>ail: i</w:t>
        </w:r>
        <w:r>
          <w:rPr>
            <w:rFonts w:ascii="Arial" w:eastAsia="Arial" w:hAnsi="Arial" w:cs="Arial"/>
            <w:spacing w:val="-4"/>
            <w:sz w:val="18"/>
            <w:szCs w:val="18"/>
          </w:rPr>
          <w:t>n</w:t>
        </w:r>
        <w:r>
          <w:rPr>
            <w:rFonts w:ascii="Arial" w:eastAsia="Arial" w:hAnsi="Arial" w:cs="Arial"/>
            <w:spacing w:val="6"/>
            <w:sz w:val="18"/>
            <w:szCs w:val="18"/>
          </w:rPr>
          <w:t>f</w:t>
        </w:r>
        <w:r>
          <w:rPr>
            <w:rFonts w:ascii="Arial" w:eastAsia="Arial" w:hAnsi="Arial" w:cs="Arial"/>
            <w:spacing w:val="-3"/>
            <w:sz w:val="18"/>
            <w:szCs w:val="18"/>
          </w:rPr>
          <w:t>o</w:t>
        </w:r>
        <w:r>
          <w:rPr>
            <w:rFonts w:ascii="Arial" w:eastAsia="Arial" w:hAnsi="Arial" w:cs="Arial"/>
            <w:spacing w:val="1"/>
            <w:sz w:val="18"/>
            <w:szCs w:val="18"/>
          </w:rPr>
          <w:t>@</w:t>
        </w:r>
        <w:r>
          <w:rPr>
            <w:rFonts w:ascii="Arial" w:eastAsia="Arial" w:hAnsi="Arial" w:cs="Arial"/>
            <w:sz w:val="18"/>
            <w:szCs w:val="18"/>
          </w:rPr>
          <w:t>ui</w:t>
        </w:r>
        <w:r>
          <w:rPr>
            <w:rFonts w:ascii="Arial" w:eastAsia="Arial" w:hAnsi="Arial" w:cs="Arial"/>
            <w:spacing w:val="-4"/>
            <w:sz w:val="18"/>
            <w:szCs w:val="18"/>
          </w:rPr>
          <w:t>n</w:t>
        </w:r>
        <w:r>
          <w:rPr>
            <w:rFonts w:ascii="Arial" w:eastAsia="Arial" w:hAnsi="Arial" w:cs="Arial"/>
            <w:spacing w:val="6"/>
            <w:sz w:val="18"/>
            <w:szCs w:val="18"/>
          </w:rPr>
          <w:t>s</w:t>
        </w:r>
        <w:r>
          <w:rPr>
            <w:rFonts w:ascii="Arial" w:eastAsia="Arial" w:hAnsi="Arial" w:cs="Arial"/>
            <w:spacing w:val="-8"/>
            <w:sz w:val="18"/>
            <w:szCs w:val="18"/>
          </w:rPr>
          <w:t>a</w:t>
        </w:r>
        <w:r>
          <w:rPr>
            <w:rFonts w:ascii="Arial" w:eastAsia="Arial" w:hAnsi="Arial" w:cs="Arial"/>
            <w:spacing w:val="6"/>
            <w:sz w:val="18"/>
            <w:szCs w:val="18"/>
          </w:rPr>
          <w:t>t</w:t>
        </w:r>
        <w:r>
          <w:rPr>
            <w:rFonts w:ascii="Arial" w:eastAsia="Arial" w:hAnsi="Arial" w:cs="Arial"/>
            <w:spacing w:val="-4"/>
            <w:sz w:val="18"/>
            <w:szCs w:val="18"/>
          </w:rPr>
          <w:t>u</w:t>
        </w:r>
        <w:r>
          <w:rPr>
            <w:rFonts w:ascii="Arial" w:eastAsia="Arial" w:hAnsi="Arial" w:cs="Arial"/>
            <w:spacing w:val="6"/>
            <w:sz w:val="18"/>
            <w:szCs w:val="18"/>
          </w:rPr>
          <w:t>.</w:t>
        </w:r>
        <w:r>
          <w:rPr>
            <w:rFonts w:ascii="Arial" w:eastAsia="Arial" w:hAnsi="Arial" w:cs="Arial"/>
            <w:spacing w:val="-8"/>
            <w:sz w:val="18"/>
            <w:szCs w:val="18"/>
          </w:rPr>
          <w:t>a</w:t>
        </w:r>
        <w:r>
          <w:rPr>
            <w:rFonts w:ascii="Arial" w:eastAsia="Arial" w:hAnsi="Arial" w:cs="Arial"/>
            <w:spacing w:val="2"/>
            <w:sz w:val="18"/>
            <w:szCs w:val="18"/>
          </w:rPr>
          <w:t>c</w:t>
        </w:r>
        <w:r>
          <w:rPr>
            <w:rFonts w:ascii="Arial" w:eastAsia="Arial" w:hAnsi="Arial" w:cs="Arial"/>
            <w:spacing w:val="6"/>
            <w:sz w:val="18"/>
            <w:szCs w:val="18"/>
          </w:rPr>
          <w:t>.</w:t>
        </w:r>
        <w:r>
          <w:rPr>
            <w:rFonts w:ascii="Arial" w:eastAsia="Arial" w:hAnsi="Arial" w:cs="Arial"/>
            <w:spacing w:val="4"/>
            <w:sz w:val="18"/>
            <w:szCs w:val="18"/>
          </w:rPr>
          <w:t>i</w:t>
        </w:r>
        <w:r>
          <w:rPr>
            <w:rFonts w:ascii="Arial" w:eastAsia="Arial" w:hAnsi="Arial" w:cs="Arial"/>
            <w:sz w:val="18"/>
            <w:szCs w:val="18"/>
          </w:rPr>
          <w:t>d</w:t>
        </w:r>
      </w:hyperlink>
    </w:p>
    <w:p w14:paraId="76FEBC20" w14:textId="77777777" w:rsidR="00232F5A" w:rsidRDefault="00232F5A">
      <w:pPr>
        <w:spacing w:before="6" w:line="160" w:lineRule="exact"/>
        <w:rPr>
          <w:sz w:val="17"/>
          <w:szCs w:val="17"/>
        </w:rPr>
      </w:pPr>
    </w:p>
    <w:p w14:paraId="2584144F" w14:textId="77777777" w:rsidR="00232F5A" w:rsidRDefault="00232F5A">
      <w:pPr>
        <w:spacing w:line="200" w:lineRule="exact"/>
      </w:pPr>
    </w:p>
    <w:p w14:paraId="3D189936" w14:textId="77777777" w:rsidR="00232F5A" w:rsidRDefault="00232F5A">
      <w:pPr>
        <w:spacing w:line="200" w:lineRule="exact"/>
      </w:pPr>
    </w:p>
    <w:p w14:paraId="73BA8481" w14:textId="77777777" w:rsidR="00232F5A" w:rsidRPr="00AC046F" w:rsidRDefault="00AC046F" w:rsidP="00AC046F">
      <w:pPr>
        <w:spacing w:line="300" w:lineRule="exact"/>
        <w:jc w:val="center"/>
        <w:rPr>
          <w:rFonts w:ascii="Cambria" w:eastAsia="Cambria" w:hAnsi="Cambria" w:cs="Cambria"/>
          <w:sz w:val="28"/>
          <w:szCs w:val="28"/>
        </w:rPr>
      </w:pPr>
      <w:r w:rsidRPr="00AC046F">
        <w:rPr>
          <w:rFonts w:ascii="Cambria" w:eastAsia="Cambria" w:hAnsi="Cambria" w:cs="Cambria"/>
          <w:b/>
          <w:spacing w:val="1"/>
          <w:position w:val="-1"/>
          <w:sz w:val="28"/>
          <w:szCs w:val="28"/>
        </w:rPr>
        <w:t>KO</w:t>
      </w:r>
      <w:r w:rsidRPr="00AC046F">
        <w:rPr>
          <w:rFonts w:ascii="Cambria" w:eastAsia="Cambria" w:hAnsi="Cambria" w:cs="Cambria"/>
          <w:b/>
          <w:spacing w:val="2"/>
          <w:position w:val="-1"/>
          <w:sz w:val="28"/>
          <w:szCs w:val="28"/>
        </w:rPr>
        <w:t>N</w:t>
      </w:r>
      <w:r w:rsidRPr="00AC046F">
        <w:rPr>
          <w:rFonts w:ascii="Cambria" w:eastAsia="Cambria" w:hAnsi="Cambria" w:cs="Cambria"/>
          <w:b/>
          <w:spacing w:val="1"/>
          <w:position w:val="-1"/>
          <w:sz w:val="28"/>
          <w:szCs w:val="28"/>
        </w:rPr>
        <w:t>T</w:t>
      </w:r>
      <w:r w:rsidRPr="00AC046F">
        <w:rPr>
          <w:rFonts w:ascii="Cambria" w:eastAsia="Cambria" w:hAnsi="Cambria" w:cs="Cambria"/>
          <w:b/>
          <w:spacing w:val="-1"/>
          <w:position w:val="-1"/>
          <w:sz w:val="28"/>
          <w:szCs w:val="28"/>
        </w:rPr>
        <w:t>R</w:t>
      </w:r>
      <w:r w:rsidRPr="00AC046F">
        <w:rPr>
          <w:rFonts w:ascii="Cambria" w:eastAsia="Cambria" w:hAnsi="Cambria" w:cs="Cambria"/>
          <w:b/>
          <w:spacing w:val="-2"/>
          <w:position w:val="-1"/>
          <w:sz w:val="28"/>
          <w:szCs w:val="28"/>
        </w:rPr>
        <w:t>A</w:t>
      </w:r>
      <w:r w:rsidRPr="00AC046F">
        <w:rPr>
          <w:rFonts w:ascii="Cambria" w:eastAsia="Cambria" w:hAnsi="Cambria" w:cs="Cambria"/>
          <w:b/>
          <w:position w:val="-1"/>
          <w:sz w:val="28"/>
          <w:szCs w:val="28"/>
        </w:rPr>
        <w:t>K</w:t>
      </w:r>
      <w:r w:rsidRPr="00AC046F">
        <w:rPr>
          <w:rFonts w:ascii="Cambria" w:eastAsia="Cambria" w:hAnsi="Cambria" w:cs="Cambria"/>
          <w:b/>
          <w:spacing w:val="-1"/>
          <w:position w:val="-1"/>
          <w:sz w:val="28"/>
          <w:szCs w:val="28"/>
        </w:rPr>
        <w:t xml:space="preserve"> </w:t>
      </w:r>
      <w:r w:rsidRPr="00AC046F">
        <w:rPr>
          <w:rFonts w:ascii="Cambria" w:eastAsia="Cambria" w:hAnsi="Cambria" w:cs="Cambria"/>
          <w:b/>
          <w:position w:val="-1"/>
          <w:sz w:val="28"/>
          <w:szCs w:val="28"/>
        </w:rPr>
        <w:t>P</w:t>
      </w:r>
      <w:r w:rsidRPr="00AC046F">
        <w:rPr>
          <w:rFonts w:ascii="Cambria" w:eastAsia="Cambria" w:hAnsi="Cambria" w:cs="Cambria"/>
          <w:b/>
          <w:spacing w:val="-2"/>
          <w:position w:val="-1"/>
          <w:sz w:val="28"/>
          <w:szCs w:val="28"/>
        </w:rPr>
        <w:t>E</w:t>
      </w:r>
      <w:r w:rsidRPr="00AC046F">
        <w:rPr>
          <w:rFonts w:ascii="Cambria" w:eastAsia="Cambria" w:hAnsi="Cambria" w:cs="Cambria"/>
          <w:b/>
          <w:spacing w:val="-1"/>
          <w:position w:val="-1"/>
          <w:sz w:val="28"/>
          <w:szCs w:val="28"/>
        </w:rPr>
        <w:t>R</w:t>
      </w:r>
      <w:r w:rsidRPr="00AC046F">
        <w:rPr>
          <w:rFonts w:ascii="Cambria" w:eastAsia="Cambria" w:hAnsi="Cambria" w:cs="Cambria"/>
          <w:b/>
          <w:spacing w:val="1"/>
          <w:position w:val="-1"/>
          <w:sz w:val="28"/>
          <w:szCs w:val="28"/>
        </w:rPr>
        <w:t>K</w:t>
      </w:r>
      <w:r w:rsidRPr="00AC046F">
        <w:rPr>
          <w:rFonts w:ascii="Cambria" w:eastAsia="Cambria" w:hAnsi="Cambria" w:cs="Cambria"/>
          <w:b/>
          <w:spacing w:val="-1"/>
          <w:position w:val="-1"/>
          <w:sz w:val="28"/>
          <w:szCs w:val="28"/>
        </w:rPr>
        <w:t>U</w:t>
      </w:r>
      <w:r w:rsidRPr="00AC046F">
        <w:rPr>
          <w:rFonts w:ascii="Cambria" w:eastAsia="Cambria" w:hAnsi="Cambria" w:cs="Cambria"/>
          <w:b/>
          <w:spacing w:val="1"/>
          <w:position w:val="-1"/>
          <w:sz w:val="28"/>
          <w:szCs w:val="28"/>
        </w:rPr>
        <w:t>L</w:t>
      </w:r>
      <w:r w:rsidRPr="00AC046F">
        <w:rPr>
          <w:rFonts w:ascii="Cambria" w:eastAsia="Cambria" w:hAnsi="Cambria" w:cs="Cambria"/>
          <w:b/>
          <w:spacing w:val="2"/>
          <w:position w:val="-1"/>
          <w:sz w:val="28"/>
          <w:szCs w:val="28"/>
        </w:rPr>
        <w:t>I</w:t>
      </w:r>
      <w:r w:rsidRPr="00AC046F">
        <w:rPr>
          <w:rFonts w:ascii="Cambria" w:eastAsia="Cambria" w:hAnsi="Cambria" w:cs="Cambria"/>
          <w:b/>
          <w:spacing w:val="1"/>
          <w:position w:val="-1"/>
          <w:sz w:val="28"/>
          <w:szCs w:val="28"/>
        </w:rPr>
        <w:t>A</w:t>
      </w:r>
      <w:r w:rsidRPr="00AC046F">
        <w:rPr>
          <w:rFonts w:ascii="Cambria" w:eastAsia="Cambria" w:hAnsi="Cambria" w:cs="Cambria"/>
          <w:b/>
          <w:spacing w:val="-2"/>
          <w:position w:val="-1"/>
          <w:sz w:val="28"/>
          <w:szCs w:val="28"/>
        </w:rPr>
        <w:t>H</w:t>
      </w:r>
      <w:r w:rsidRPr="00AC046F">
        <w:rPr>
          <w:rFonts w:ascii="Cambria" w:eastAsia="Cambria" w:hAnsi="Cambria" w:cs="Cambria"/>
          <w:b/>
          <w:spacing w:val="1"/>
          <w:position w:val="-1"/>
          <w:sz w:val="28"/>
          <w:szCs w:val="28"/>
        </w:rPr>
        <w:t>A</w:t>
      </w:r>
      <w:r w:rsidRPr="00AC046F">
        <w:rPr>
          <w:rFonts w:ascii="Cambria" w:eastAsia="Cambria" w:hAnsi="Cambria" w:cs="Cambria"/>
          <w:b/>
          <w:position w:val="-1"/>
          <w:sz w:val="28"/>
          <w:szCs w:val="28"/>
        </w:rPr>
        <w:t>N</w:t>
      </w:r>
    </w:p>
    <w:p w14:paraId="557A4B8A" w14:textId="77777777" w:rsidR="00232F5A" w:rsidRPr="00AC046F" w:rsidRDefault="00232F5A">
      <w:pPr>
        <w:spacing w:before="8" w:line="260" w:lineRule="exact"/>
        <w:rPr>
          <w:sz w:val="24"/>
          <w:szCs w:val="24"/>
        </w:rPr>
      </w:pPr>
    </w:p>
    <w:p w14:paraId="4FB0BE94" w14:textId="77777777" w:rsidR="00232F5A" w:rsidRPr="00AC046F" w:rsidRDefault="00AC046F">
      <w:pPr>
        <w:spacing w:before="26"/>
        <w:ind w:left="117" w:right="4964"/>
        <w:jc w:val="both"/>
        <w:rPr>
          <w:rFonts w:ascii="Cambria" w:eastAsia="Cambria" w:hAnsi="Cambria" w:cs="Cambria"/>
          <w:sz w:val="24"/>
          <w:szCs w:val="24"/>
        </w:rPr>
      </w:pPr>
      <w:r w:rsidRPr="00AC046F">
        <w:rPr>
          <w:rFonts w:ascii="Cambria" w:eastAsia="Cambria" w:hAnsi="Cambria" w:cs="Cambria"/>
          <w:spacing w:val="-1"/>
          <w:sz w:val="24"/>
          <w:szCs w:val="24"/>
        </w:rPr>
        <w:t>Ya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n</w:t>
      </w:r>
      <w:r w:rsidRPr="00AC046F">
        <w:rPr>
          <w:rFonts w:ascii="Cambria" w:eastAsia="Cambria" w:hAnsi="Cambria" w:cs="Cambria"/>
          <w:sz w:val="24"/>
          <w:szCs w:val="24"/>
        </w:rPr>
        <w:t>g b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</w:t>
      </w:r>
      <w:r w:rsidRPr="00AC046F">
        <w:rPr>
          <w:rFonts w:ascii="Cambria" w:eastAsia="Cambria" w:hAnsi="Cambria" w:cs="Cambria"/>
          <w:sz w:val="24"/>
          <w:szCs w:val="24"/>
        </w:rPr>
        <w:t>rt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d</w:t>
      </w:r>
      <w:r w:rsidRPr="00AC046F">
        <w:rPr>
          <w:rFonts w:ascii="Cambria" w:eastAsia="Cambria" w:hAnsi="Cambria" w:cs="Cambria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ta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g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d</w:t>
      </w:r>
      <w:r w:rsidRPr="00AC046F">
        <w:rPr>
          <w:rFonts w:ascii="Cambria" w:eastAsia="Cambria" w:hAnsi="Cambria" w:cs="Cambria"/>
          <w:sz w:val="24"/>
          <w:szCs w:val="24"/>
        </w:rPr>
        <w:t>i b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w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h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z w:val="24"/>
          <w:szCs w:val="24"/>
        </w:rPr>
        <w:t>,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s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aya</w:t>
      </w:r>
      <w:r w:rsidRPr="00AC046F">
        <w:rPr>
          <w:rFonts w:ascii="Cambria" w:eastAsia="Cambria" w:hAnsi="Cambria" w:cs="Cambria"/>
          <w:sz w:val="24"/>
          <w:szCs w:val="24"/>
        </w:rPr>
        <w:t>:</w:t>
      </w:r>
    </w:p>
    <w:p w14:paraId="4A8C1E9D" w14:textId="77777777" w:rsidR="00232F5A" w:rsidRPr="00AC046F" w:rsidRDefault="00232F5A">
      <w:pPr>
        <w:spacing w:before="3" w:line="140" w:lineRule="exact"/>
        <w:rPr>
          <w:sz w:val="24"/>
          <w:szCs w:val="24"/>
        </w:rPr>
      </w:pPr>
    </w:p>
    <w:p w14:paraId="11DBE4CC" w14:textId="0C1ABCEC" w:rsidR="00AC046F" w:rsidRPr="00AC046F" w:rsidRDefault="00AC046F" w:rsidP="00AC046F">
      <w:pPr>
        <w:tabs>
          <w:tab w:val="left" w:pos="2835"/>
        </w:tabs>
        <w:spacing w:line="360" w:lineRule="auto"/>
        <w:ind w:left="117" w:right="-56"/>
        <w:jc w:val="both"/>
        <w:rPr>
          <w:rFonts w:ascii="Cambria" w:eastAsia="Cambria" w:hAnsi="Cambria" w:cs="Cambria"/>
          <w:sz w:val="24"/>
          <w:szCs w:val="24"/>
        </w:rPr>
      </w:pPr>
      <w:r w:rsidRPr="00AC046F">
        <w:rPr>
          <w:rFonts w:ascii="Cambria" w:eastAsia="Cambria" w:hAnsi="Cambria" w:cs="Cambria"/>
          <w:spacing w:val="1"/>
          <w:sz w:val="24"/>
          <w:szCs w:val="24"/>
        </w:rPr>
        <w:t>D</w:t>
      </w:r>
      <w:r w:rsidRPr="00AC046F">
        <w:rPr>
          <w:rFonts w:ascii="Cambria" w:eastAsia="Cambria" w:hAnsi="Cambria" w:cs="Cambria"/>
          <w:sz w:val="24"/>
          <w:szCs w:val="24"/>
        </w:rPr>
        <w:t>o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s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</w:t>
      </w:r>
      <w:r w:rsidRPr="00AC046F">
        <w:rPr>
          <w:rFonts w:ascii="Cambria" w:eastAsia="Cambria" w:hAnsi="Cambria" w:cs="Cambria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P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g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m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p</w:t>
      </w:r>
      <w:r w:rsidRPr="00AC046F">
        <w:rPr>
          <w:rFonts w:ascii="Cambria" w:eastAsia="Cambria" w:hAnsi="Cambria" w:cs="Cambria"/>
          <w:sz w:val="24"/>
          <w:szCs w:val="24"/>
        </w:rPr>
        <w:t>u</w:t>
      </w:r>
      <w:r w:rsidRPr="00AC046F">
        <w:rPr>
          <w:rFonts w:ascii="Cambria" w:eastAsia="Cambria" w:hAnsi="Cambria" w:cs="Cambria"/>
          <w:sz w:val="24"/>
          <w:szCs w:val="24"/>
        </w:rPr>
        <w:tab/>
        <w:t xml:space="preserve">: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6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...</w:t>
      </w:r>
      <w:r w:rsidRPr="00AC046F">
        <w:rPr>
          <w:rFonts w:ascii="Cambria" w:eastAsia="Cambria" w:hAnsi="Cambria" w:cs="Cambria"/>
          <w:sz w:val="24"/>
          <w:szCs w:val="24"/>
        </w:rPr>
        <w:t>.</w:t>
      </w:r>
    </w:p>
    <w:p w14:paraId="78CE73C3" w14:textId="36CFEA7D" w:rsidR="00AC046F" w:rsidRPr="00AC046F" w:rsidRDefault="00AC046F" w:rsidP="00AC046F">
      <w:pPr>
        <w:tabs>
          <w:tab w:val="left" w:pos="2835"/>
        </w:tabs>
        <w:spacing w:line="360" w:lineRule="auto"/>
        <w:ind w:left="117" w:right="-56"/>
        <w:jc w:val="both"/>
        <w:rPr>
          <w:rFonts w:ascii="Cambria" w:eastAsia="Cambria" w:hAnsi="Cambria" w:cs="Cambria"/>
          <w:sz w:val="24"/>
          <w:szCs w:val="24"/>
        </w:rPr>
      </w:pPr>
      <w:r w:rsidRPr="00AC046F">
        <w:rPr>
          <w:rFonts w:ascii="Cambria" w:eastAsia="Cambria" w:hAnsi="Cambria" w:cs="Cambria"/>
          <w:sz w:val="24"/>
          <w:szCs w:val="24"/>
        </w:rPr>
        <w:t>NIP/NUPTK</w:t>
      </w:r>
      <w:r w:rsidRPr="00AC046F">
        <w:rPr>
          <w:rFonts w:ascii="Cambria" w:eastAsia="Cambria" w:hAnsi="Cambria" w:cs="Cambria"/>
          <w:sz w:val="24"/>
          <w:szCs w:val="24"/>
        </w:rPr>
        <w:tab/>
        <w:t xml:space="preserve">: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6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...</w:t>
      </w:r>
      <w:r w:rsidRPr="00AC046F">
        <w:rPr>
          <w:rFonts w:ascii="Cambria" w:eastAsia="Cambria" w:hAnsi="Cambria" w:cs="Cambria"/>
          <w:sz w:val="24"/>
          <w:szCs w:val="24"/>
        </w:rPr>
        <w:t>.</w:t>
      </w:r>
    </w:p>
    <w:p w14:paraId="0765A555" w14:textId="18197F61" w:rsidR="00AC046F" w:rsidRPr="00AC046F" w:rsidRDefault="00AC046F" w:rsidP="00AC046F">
      <w:pPr>
        <w:tabs>
          <w:tab w:val="left" w:pos="2835"/>
        </w:tabs>
        <w:spacing w:line="360" w:lineRule="auto"/>
        <w:ind w:left="117" w:right="-56"/>
        <w:jc w:val="both"/>
        <w:rPr>
          <w:rFonts w:ascii="Cambria" w:eastAsia="Cambria" w:hAnsi="Cambria" w:cs="Cambria"/>
          <w:sz w:val="24"/>
          <w:szCs w:val="24"/>
        </w:rPr>
      </w:pPr>
      <w:r w:rsidRPr="00AC046F">
        <w:rPr>
          <w:rFonts w:ascii="Cambria" w:eastAsia="Cambria" w:hAnsi="Cambria" w:cs="Cambria"/>
          <w:sz w:val="24"/>
          <w:szCs w:val="24"/>
        </w:rPr>
        <w:t>Jabatan</w:t>
      </w:r>
      <w:r w:rsidRPr="00AC046F">
        <w:rPr>
          <w:rFonts w:ascii="Cambria" w:eastAsia="Cambria" w:hAnsi="Cambria" w:cs="Cambria"/>
          <w:sz w:val="24"/>
          <w:szCs w:val="24"/>
        </w:rPr>
        <w:tab/>
        <w:t xml:space="preserve">: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6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...</w:t>
      </w:r>
      <w:r w:rsidRPr="00AC046F">
        <w:rPr>
          <w:rFonts w:ascii="Cambria" w:eastAsia="Cambria" w:hAnsi="Cambria" w:cs="Cambria"/>
          <w:sz w:val="24"/>
          <w:szCs w:val="24"/>
        </w:rPr>
        <w:t>.</w:t>
      </w:r>
    </w:p>
    <w:p w14:paraId="253866AF" w14:textId="0A09A313" w:rsidR="00AC046F" w:rsidRPr="00AC046F" w:rsidRDefault="00AC046F" w:rsidP="00AC046F">
      <w:pPr>
        <w:tabs>
          <w:tab w:val="left" w:pos="2835"/>
        </w:tabs>
        <w:ind w:left="117" w:right="-56"/>
        <w:jc w:val="both"/>
        <w:rPr>
          <w:rFonts w:ascii="Cambria" w:eastAsia="Cambria" w:hAnsi="Cambria" w:cs="Cambria"/>
          <w:sz w:val="24"/>
          <w:szCs w:val="24"/>
        </w:rPr>
      </w:pPr>
      <w:r w:rsidRPr="00AC046F">
        <w:rPr>
          <w:rFonts w:ascii="Cambria" w:eastAsia="Cambria" w:hAnsi="Cambria" w:cs="Cambria"/>
          <w:sz w:val="24"/>
          <w:szCs w:val="24"/>
        </w:rPr>
        <w:t>Pangkat/Gol</w:t>
      </w:r>
      <w:r w:rsidRPr="00AC046F">
        <w:rPr>
          <w:rFonts w:ascii="Cambria" w:eastAsia="Cambria" w:hAnsi="Cambria" w:cs="Cambria"/>
          <w:sz w:val="24"/>
          <w:szCs w:val="24"/>
        </w:rPr>
        <w:tab/>
        <w:t xml:space="preserve">: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6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...</w:t>
      </w:r>
      <w:r w:rsidRPr="00AC046F">
        <w:rPr>
          <w:rFonts w:ascii="Cambria" w:eastAsia="Cambria" w:hAnsi="Cambria" w:cs="Cambria"/>
          <w:sz w:val="24"/>
          <w:szCs w:val="24"/>
        </w:rPr>
        <w:t>.</w:t>
      </w:r>
    </w:p>
    <w:p w14:paraId="453ECFB3" w14:textId="77777777" w:rsidR="00AC046F" w:rsidRPr="00AC046F" w:rsidRDefault="00AC046F" w:rsidP="00AC046F">
      <w:pPr>
        <w:tabs>
          <w:tab w:val="left" w:pos="2552"/>
        </w:tabs>
        <w:ind w:left="117" w:right="-56"/>
        <w:jc w:val="both"/>
        <w:rPr>
          <w:rFonts w:ascii="Cambria" w:eastAsia="Cambria" w:hAnsi="Cambria" w:cs="Cambria"/>
          <w:sz w:val="24"/>
          <w:szCs w:val="24"/>
        </w:rPr>
      </w:pPr>
    </w:p>
    <w:p w14:paraId="30F076B4" w14:textId="64EBCDB0" w:rsidR="00AC046F" w:rsidRPr="00AC046F" w:rsidRDefault="00AC046F" w:rsidP="00AC046F">
      <w:pPr>
        <w:tabs>
          <w:tab w:val="left" w:pos="2552"/>
        </w:tabs>
        <w:ind w:left="117" w:right="-56"/>
        <w:jc w:val="both"/>
        <w:rPr>
          <w:rFonts w:ascii="Cambria" w:eastAsia="Cambria" w:hAnsi="Cambria" w:cs="Cambria"/>
          <w:sz w:val="24"/>
          <w:szCs w:val="24"/>
        </w:rPr>
      </w:pPr>
      <w:r w:rsidRPr="00AC046F">
        <w:rPr>
          <w:rFonts w:ascii="Cambria" w:eastAsia="Cambria" w:hAnsi="Cambria" w:cs="Cambria"/>
          <w:sz w:val="24"/>
          <w:szCs w:val="24"/>
        </w:rPr>
        <w:t xml:space="preserve">Sebagai pengampu </w:t>
      </w:r>
    </w:p>
    <w:p w14:paraId="09B07FEB" w14:textId="77777777" w:rsidR="00AC046F" w:rsidRPr="00AC046F" w:rsidRDefault="00AC046F" w:rsidP="00AC046F">
      <w:pPr>
        <w:tabs>
          <w:tab w:val="left" w:pos="2552"/>
        </w:tabs>
        <w:ind w:left="117" w:right="-56"/>
        <w:jc w:val="both"/>
        <w:rPr>
          <w:rFonts w:ascii="Cambria" w:eastAsia="Cambria" w:hAnsi="Cambria" w:cs="Cambria"/>
          <w:sz w:val="24"/>
          <w:szCs w:val="24"/>
        </w:rPr>
      </w:pPr>
    </w:p>
    <w:p w14:paraId="2905A9A2" w14:textId="15B2DC0C" w:rsidR="00AC046F" w:rsidRPr="00AC046F" w:rsidRDefault="00AC046F" w:rsidP="00AC046F">
      <w:pPr>
        <w:tabs>
          <w:tab w:val="left" w:pos="2835"/>
        </w:tabs>
        <w:spacing w:line="360" w:lineRule="auto"/>
        <w:ind w:left="117" w:right="-56"/>
        <w:jc w:val="both"/>
        <w:rPr>
          <w:rFonts w:ascii="Cambria" w:eastAsia="Cambria" w:hAnsi="Cambria" w:cs="Cambria"/>
          <w:sz w:val="24"/>
          <w:szCs w:val="24"/>
        </w:rPr>
      </w:pPr>
      <w:r w:rsidRPr="00AC046F">
        <w:rPr>
          <w:rFonts w:ascii="Cambria" w:eastAsia="Cambria" w:hAnsi="Cambria" w:cs="Cambria"/>
          <w:sz w:val="24"/>
          <w:szCs w:val="24"/>
        </w:rPr>
        <w:t>Nama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M</w:t>
      </w:r>
      <w:r w:rsidRPr="00AC046F">
        <w:rPr>
          <w:rFonts w:ascii="Cambria" w:eastAsia="Cambria" w:hAnsi="Cambria" w:cs="Cambria"/>
          <w:sz w:val="24"/>
          <w:szCs w:val="24"/>
        </w:rPr>
        <w:t>at</w:t>
      </w:r>
      <w:r w:rsidRPr="00AC046F">
        <w:rPr>
          <w:rFonts w:ascii="Cambria" w:eastAsia="Cambria" w:hAnsi="Cambria" w:cs="Cambria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K</w:t>
      </w:r>
      <w:r w:rsidRPr="00AC046F">
        <w:rPr>
          <w:rFonts w:ascii="Cambria" w:eastAsia="Cambria" w:hAnsi="Cambria" w:cs="Cambria"/>
          <w:sz w:val="24"/>
          <w:szCs w:val="24"/>
        </w:rPr>
        <w:t>u</w:t>
      </w:r>
      <w:r w:rsidRPr="00AC046F">
        <w:rPr>
          <w:rFonts w:ascii="Cambria" w:eastAsia="Cambria" w:hAnsi="Cambria" w:cs="Cambria"/>
          <w:sz w:val="24"/>
          <w:szCs w:val="24"/>
        </w:rPr>
        <w:t>l</w:t>
      </w:r>
      <w:r w:rsidRPr="00AC046F">
        <w:rPr>
          <w:rFonts w:ascii="Cambria" w:eastAsia="Cambria" w:hAnsi="Cambria" w:cs="Cambria"/>
          <w:sz w:val="24"/>
          <w:szCs w:val="24"/>
        </w:rPr>
        <w:t>i</w:t>
      </w:r>
      <w:r w:rsidRPr="00AC046F">
        <w:rPr>
          <w:rFonts w:ascii="Cambria" w:eastAsia="Cambria" w:hAnsi="Cambria" w:cs="Cambria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h</w:t>
      </w:r>
      <w:r w:rsidRPr="00AC046F">
        <w:rPr>
          <w:rFonts w:ascii="Cambria" w:eastAsia="Cambria" w:hAnsi="Cambria" w:cs="Cambria"/>
          <w:sz w:val="24"/>
          <w:szCs w:val="24"/>
        </w:rPr>
        <w:tab/>
      </w:r>
      <w:r w:rsidRPr="00AC046F">
        <w:rPr>
          <w:rFonts w:ascii="Cambria" w:eastAsia="Cambria" w:hAnsi="Cambria" w:cs="Cambria"/>
          <w:sz w:val="24"/>
          <w:szCs w:val="24"/>
        </w:rPr>
        <w:t xml:space="preserve">: </w:t>
      </w:r>
      <w:r w:rsidRPr="00AC046F">
        <w:rPr>
          <w:rFonts w:ascii="Cambria" w:eastAsia="Cambria" w:hAnsi="Cambria" w:cs="Cambria"/>
          <w:sz w:val="24"/>
          <w:szCs w:val="24"/>
        </w:rPr>
        <w:t>...</w:t>
      </w:r>
      <w:r w:rsidRPr="00AC046F">
        <w:rPr>
          <w:rFonts w:ascii="Cambria" w:eastAsia="Cambria" w:hAnsi="Cambria" w:cs="Cambria"/>
          <w:sz w:val="24"/>
          <w:szCs w:val="24"/>
        </w:rPr>
        <w:t>.</w:t>
      </w:r>
      <w:r w:rsidRPr="00AC046F">
        <w:rPr>
          <w:rFonts w:ascii="Cambria" w:eastAsia="Cambria" w:hAnsi="Cambria" w:cs="Cambria"/>
          <w:sz w:val="24"/>
          <w:szCs w:val="24"/>
        </w:rPr>
        <w:t>...</w:t>
      </w:r>
      <w:r w:rsidRPr="00AC046F">
        <w:rPr>
          <w:rFonts w:ascii="Cambria" w:eastAsia="Cambria" w:hAnsi="Cambria" w:cs="Cambria"/>
          <w:sz w:val="24"/>
          <w:szCs w:val="24"/>
        </w:rPr>
        <w:t>.</w:t>
      </w:r>
      <w:r w:rsidRPr="00AC046F">
        <w:rPr>
          <w:rFonts w:ascii="Cambria" w:eastAsia="Cambria" w:hAnsi="Cambria" w:cs="Cambria"/>
          <w:sz w:val="24"/>
          <w:szCs w:val="24"/>
        </w:rPr>
        <w:t>..</w:t>
      </w:r>
      <w:r w:rsidRPr="00AC046F">
        <w:rPr>
          <w:rFonts w:ascii="Cambria" w:eastAsia="Cambria" w:hAnsi="Cambria" w:cs="Cambria"/>
          <w:sz w:val="24"/>
          <w:szCs w:val="24"/>
        </w:rPr>
        <w:t>.</w:t>
      </w:r>
      <w:r w:rsidRPr="00AC046F">
        <w:rPr>
          <w:rFonts w:ascii="Cambria" w:eastAsia="Cambria" w:hAnsi="Cambria" w:cs="Cambria"/>
          <w:sz w:val="24"/>
          <w:szCs w:val="24"/>
        </w:rPr>
        <w:t>..</w:t>
      </w:r>
      <w:r w:rsidRPr="00AC046F">
        <w:rPr>
          <w:rFonts w:ascii="Cambria" w:eastAsia="Cambria" w:hAnsi="Cambria" w:cs="Cambria"/>
          <w:sz w:val="24"/>
          <w:szCs w:val="24"/>
        </w:rPr>
        <w:t>.</w:t>
      </w:r>
      <w:r w:rsidRPr="00AC046F">
        <w:rPr>
          <w:rFonts w:ascii="Cambria" w:eastAsia="Cambria" w:hAnsi="Cambria" w:cs="Cambria"/>
          <w:sz w:val="24"/>
          <w:szCs w:val="24"/>
        </w:rPr>
        <w:t>..</w:t>
      </w:r>
      <w:r w:rsidRPr="00AC046F">
        <w:rPr>
          <w:rFonts w:ascii="Cambria" w:eastAsia="Cambria" w:hAnsi="Cambria" w:cs="Cambria"/>
          <w:sz w:val="24"/>
          <w:szCs w:val="24"/>
        </w:rPr>
        <w:t>.</w:t>
      </w:r>
      <w:r w:rsidRPr="00AC046F">
        <w:rPr>
          <w:rFonts w:ascii="Cambria" w:eastAsia="Cambria" w:hAnsi="Cambria" w:cs="Cambria"/>
          <w:sz w:val="24"/>
          <w:szCs w:val="24"/>
        </w:rPr>
        <w:t>...</w:t>
      </w:r>
      <w:r w:rsidRPr="00AC046F">
        <w:rPr>
          <w:rFonts w:ascii="Cambria" w:eastAsia="Cambria" w:hAnsi="Cambria" w:cs="Cambria"/>
          <w:sz w:val="24"/>
          <w:szCs w:val="24"/>
        </w:rPr>
        <w:t>.</w:t>
      </w:r>
      <w:r w:rsidRPr="00AC046F">
        <w:rPr>
          <w:rFonts w:ascii="Cambria" w:eastAsia="Cambria" w:hAnsi="Cambria" w:cs="Cambria"/>
          <w:sz w:val="24"/>
          <w:szCs w:val="24"/>
        </w:rPr>
        <w:t>..</w:t>
      </w:r>
      <w:r w:rsidRPr="00AC046F">
        <w:rPr>
          <w:rFonts w:ascii="Cambria" w:eastAsia="Cambria" w:hAnsi="Cambria" w:cs="Cambria"/>
          <w:sz w:val="24"/>
          <w:szCs w:val="24"/>
        </w:rPr>
        <w:t>.</w:t>
      </w:r>
      <w:r w:rsidRPr="00AC046F">
        <w:rPr>
          <w:rFonts w:ascii="Cambria" w:eastAsia="Cambria" w:hAnsi="Cambria" w:cs="Cambria"/>
          <w:sz w:val="24"/>
          <w:szCs w:val="24"/>
        </w:rPr>
        <w:t>..</w:t>
      </w:r>
      <w:r w:rsidRPr="00AC046F">
        <w:rPr>
          <w:rFonts w:ascii="Cambria" w:eastAsia="Cambria" w:hAnsi="Cambria" w:cs="Cambria"/>
          <w:sz w:val="24"/>
          <w:szCs w:val="24"/>
        </w:rPr>
        <w:t>.</w:t>
      </w:r>
      <w:r w:rsidRPr="00AC046F">
        <w:rPr>
          <w:rFonts w:ascii="Cambria" w:eastAsia="Cambria" w:hAnsi="Cambria" w:cs="Cambria"/>
          <w:sz w:val="24"/>
          <w:szCs w:val="24"/>
        </w:rPr>
        <w:t>...</w:t>
      </w:r>
      <w:r w:rsidRPr="00AC046F">
        <w:rPr>
          <w:rFonts w:ascii="Cambria" w:eastAsia="Cambria" w:hAnsi="Cambria" w:cs="Cambria"/>
          <w:sz w:val="24"/>
          <w:szCs w:val="24"/>
        </w:rPr>
        <w:t>.</w:t>
      </w:r>
      <w:r w:rsidRPr="00AC046F">
        <w:rPr>
          <w:rFonts w:ascii="Cambria" w:eastAsia="Cambria" w:hAnsi="Cambria" w:cs="Cambria"/>
          <w:sz w:val="24"/>
          <w:szCs w:val="24"/>
        </w:rPr>
        <w:t>..</w:t>
      </w:r>
      <w:r w:rsidRPr="00AC046F">
        <w:rPr>
          <w:rFonts w:ascii="Cambria" w:eastAsia="Cambria" w:hAnsi="Cambria" w:cs="Cambria"/>
          <w:sz w:val="24"/>
          <w:szCs w:val="24"/>
        </w:rPr>
        <w:t>.</w:t>
      </w:r>
      <w:r w:rsidRPr="00AC046F">
        <w:rPr>
          <w:rFonts w:ascii="Cambria" w:eastAsia="Cambria" w:hAnsi="Cambria" w:cs="Cambria"/>
          <w:sz w:val="24"/>
          <w:szCs w:val="24"/>
        </w:rPr>
        <w:t>..</w:t>
      </w:r>
      <w:r w:rsidRPr="00AC046F">
        <w:rPr>
          <w:rFonts w:ascii="Cambria" w:eastAsia="Cambria" w:hAnsi="Cambria" w:cs="Cambria"/>
          <w:sz w:val="24"/>
          <w:szCs w:val="24"/>
        </w:rPr>
        <w:t>.</w:t>
      </w:r>
      <w:r w:rsidRPr="00AC046F">
        <w:rPr>
          <w:rFonts w:ascii="Cambria" w:eastAsia="Cambria" w:hAnsi="Cambria" w:cs="Cambria"/>
          <w:sz w:val="24"/>
          <w:szCs w:val="24"/>
        </w:rPr>
        <w:t>..</w:t>
      </w:r>
      <w:r w:rsidRPr="00AC046F">
        <w:rPr>
          <w:rFonts w:ascii="Cambria" w:eastAsia="Cambria" w:hAnsi="Cambria" w:cs="Cambria"/>
          <w:sz w:val="24"/>
          <w:szCs w:val="24"/>
        </w:rPr>
        <w:t>.</w:t>
      </w:r>
      <w:r w:rsidRPr="00AC046F">
        <w:rPr>
          <w:rFonts w:ascii="Cambria" w:eastAsia="Cambria" w:hAnsi="Cambria" w:cs="Cambria"/>
          <w:sz w:val="24"/>
          <w:szCs w:val="24"/>
        </w:rPr>
        <w:t>...</w:t>
      </w:r>
      <w:r w:rsidRPr="00AC046F">
        <w:rPr>
          <w:rFonts w:ascii="Cambria" w:eastAsia="Cambria" w:hAnsi="Cambria" w:cs="Cambria"/>
          <w:sz w:val="24"/>
          <w:szCs w:val="24"/>
        </w:rPr>
        <w:t>.</w:t>
      </w:r>
      <w:r w:rsidRPr="00AC046F">
        <w:rPr>
          <w:rFonts w:ascii="Cambria" w:eastAsia="Cambria" w:hAnsi="Cambria" w:cs="Cambria"/>
          <w:sz w:val="24"/>
          <w:szCs w:val="24"/>
        </w:rPr>
        <w:t>..</w:t>
      </w:r>
      <w:r w:rsidRPr="00AC046F">
        <w:rPr>
          <w:rFonts w:ascii="Cambria" w:eastAsia="Cambria" w:hAnsi="Cambria" w:cs="Cambria"/>
          <w:sz w:val="24"/>
          <w:szCs w:val="24"/>
        </w:rPr>
        <w:t>.</w:t>
      </w:r>
      <w:r w:rsidRPr="00AC046F">
        <w:rPr>
          <w:rFonts w:ascii="Cambria" w:eastAsia="Cambria" w:hAnsi="Cambria" w:cs="Cambria"/>
          <w:sz w:val="24"/>
          <w:szCs w:val="24"/>
        </w:rPr>
        <w:t>..</w:t>
      </w:r>
      <w:r w:rsidRPr="00AC046F">
        <w:rPr>
          <w:rFonts w:ascii="Cambria" w:eastAsia="Cambria" w:hAnsi="Cambria" w:cs="Cambria"/>
          <w:sz w:val="24"/>
          <w:szCs w:val="24"/>
        </w:rPr>
        <w:t>.</w:t>
      </w:r>
      <w:r w:rsidRPr="00AC046F">
        <w:rPr>
          <w:rFonts w:ascii="Cambria" w:eastAsia="Cambria" w:hAnsi="Cambria" w:cs="Cambria"/>
          <w:sz w:val="24"/>
          <w:szCs w:val="24"/>
        </w:rPr>
        <w:t>...</w:t>
      </w:r>
      <w:r w:rsidRPr="00AC046F">
        <w:rPr>
          <w:rFonts w:ascii="Cambria" w:eastAsia="Cambria" w:hAnsi="Cambria" w:cs="Cambria"/>
          <w:sz w:val="24"/>
          <w:szCs w:val="24"/>
        </w:rPr>
        <w:t xml:space="preserve">. </w:t>
      </w:r>
    </w:p>
    <w:p w14:paraId="7EE6740A" w14:textId="77777777" w:rsidR="00AC046F" w:rsidRPr="00AC046F" w:rsidRDefault="00AC046F" w:rsidP="00AC046F">
      <w:pPr>
        <w:tabs>
          <w:tab w:val="left" w:pos="2835"/>
        </w:tabs>
        <w:spacing w:line="360" w:lineRule="auto"/>
        <w:ind w:left="117" w:right="-56"/>
        <w:jc w:val="both"/>
        <w:rPr>
          <w:rFonts w:ascii="Cambria" w:eastAsia="Cambria" w:hAnsi="Cambria" w:cs="Cambria"/>
          <w:sz w:val="24"/>
          <w:szCs w:val="24"/>
        </w:rPr>
      </w:pPr>
      <w:r w:rsidRPr="00AC046F">
        <w:rPr>
          <w:rFonts w:ascii="Cambria" w:eastAsia="Cambria" w:hAnsi="Cambria" w:cs="Cambria"/>
          <w:sz w:val="24"/>
          <w:szCs w:val="24"/>
        </w:rPr>
        <w:t>SK</w:t>
      </w:r>
      <w:r w:rsidRPr="00AC046F">
        <w:rPr>
          <w:rFonts w:ascii="Cambria" w:eastAsia="Cambria" w:hAnsi="Cambria" w:cs="Cambria"/>
          <w:sz w:val="24"/>
          <w:szCs w:val="24"/>
        </w:rPr>
        <w:t>S</w:t>
      </w:r>
      <w:r w:rsidRPr="00AC046F">
        <w:rPr>
          <w:rFonts w:ascii="Cambria" w:eastAsia="Cambria" w:hAnsi="Cambria" w:cs="Cambria"/>
          <w:sz w:val="24"/>
          <w:szCs w:val="24"/>
        </w:rPr>
        <w:tab/>
      </w:r>
      <w:r w:rsidRPr="00AC046F">
        <w:rPr>
          <w:rFonts w:ascii="Cambria" w:eastAsia="Cambria" w:hAnsi="Cambria" w:cs="Cambria"/>
          <w:sz w:val="24"/>
          <w:szCs w:val="24"/>
        </w:rPr>
        <w:t xml:space="preserve">: </w:t>
      </w:r>
      <w:r w:rsidRPr="00AC046F">
        <w:rPr>
          <w:rFonts w:ascii="Cambria" w:eastAsia="Cambria" w:hAnsi="Cambria" w:cs="Cambria"/>
          <w:sz w:val="24"/>
          <w:szCs w:val="24"/>
        </w:rPr>
        <w:t>...</w:t>
      </w:r>
      <w:r w:rsidRPr="00AC046F">
        <w:rPr>
          <w:rFonts w:ascii="Cambria" w:eastAsia="Cambria" w:hAnsi="Cambria" w:cs="Cambria"/>
          <w:sz w:val="24"/>
          <w:szCs w:val="24"/>
        </w:rPr>
        <w:t>.</w:t>
      </w:r>
      <w:r w:rsidRPr="00AC046F">
        <w:rPr>
          <w:rFonts w:ascii="Cambria" w:eastAsia="Cambria" w:hAnsi="Cambria" w:cs="Cambria"/>
          <w:sz w:val="24"/>
          <w:szCs w:val="24"/>
        </w:rPr>
        <w:t>...</w:t>
      </w:r>
      <w:r w:rsidRPr="00AC046F">
        <w:rPr>
          <w:rFonts w:ascii="Cambria" w:eastAsia="Cambria" w:hAnsi="Cambria" w:cs="Cambria"/>
          <w:sz w:val="24"/>
          <w:szCs w:val="24"/>
        </w:rPr>
        <w:t>.</w:t>
      </w:r>
      <w:r w:rsidRPr="00AC046F">
        <w:rPr>
          <w:rFonts w:ascii="Cambria" w:eastAsia="Cambria" w:hAnsi="Cambria" w:cs="Cambria"/>
          <w:sz w:val="24"/>
          <w:szCs w:val="24"/>
        </w:rPr>
        <w:t>..</w:t>
      </w:r>
      <w:r w:rsidRPr="00AC046F">
        <w:rPr>
          <w:rFonts w:ascii="Cambria" w:eastAsia="Cambria" w:hAnsi="Cambria" w:cs="Cambria"/>
          <w:sz w:val="24"/>
          <w:szCs w:val="24"/>
        </w:rPr>
        <w:t>.</w:t>
      </w:r>
      <w:r w:rsidRPr="00AC046F">
        <w:rPr>
          <w:rFonts w:ascii="Cambria" w:eastAsia="Cambria" w:hAnsi="Cambria" w:cs="Cambria"/>
          <w:sz w:val="24"/>
          <w:szCs w:val="24"/>
        </w:rPr>
        <w:t>..</w:t>
      </w:r>
      <w:r w:rsidRPr="00AC046F">
        <w:rPr>
          <w:rFonts w:ascii="Cambria" w:eastAsia="Cambria" w:hAnsi="Cambria" w:cs="Cambria"/>
          <w:sz w:val="24"/>
          <w:szCs w:val="24"/>
        </w:rPr>
        <w:t>.</w:t>
      </w:r>
      <w:r w:rsidRPr="00AC046F">
        <w:rPr>
          <w:rFonts w:ascii="Cambria" w:eastAsia="Cambria" w:hAnsi="Cambria" w:cs="Cambria"/>
          <w:sz w:val="24"/>
          <w:szCs w:val="24"/>
        </w:rPr>
        <w:t>..</w:t>
      </w:r>
      <w:r w:rsidRPr="00AC046F">
        <w:rPr>
          <w:rFonts w:ascii="Cambria" w:eastAsia="Cambria" w:hAnsi="Cambria" w:cs="Cambria"/>
          <w:sz w:val="24"/>
          <w:szCs w:val="24"/>
        </w:rPr>
        <w:t>.</w:t>
      </w:r>
      <w:r w:rsidRPr="00AC046F">
        <w:rPr>
          <w:rFonts w:ascii="Cambria" w:eastAsia="Cambria" w:hAnsi="Cambria" w:cs="Cambria"/>
          <w:sz w:val="24"/>
          <w:szCs w:val="24"/>
        </w:rPr>
        <w:t>...</w:t>
      </w:r>
      <w:r w:rsidRPr="00AC046F">
        <w:rPr>
          <w:rFonts w:ascii="Cambria" w:eastAsia="Cambria" w:hAnsi="Cambria" w:cs="Cambria"/>
          <w:sz w:val="24"/>
          <w:szCs w:val="24"/>
        </w:rPr>
        <w:t>.</w:t>
      </w:r>
      <w:r w:rsidRPr="00AC046F">
        <w:rPr>
          <w:rFonts w:ascii="Cambria" w:eastAsia="Cambria" w:hAnsi="Cambria" w:cs="Cambria"/>
          <w:sz w:val="24"/>
          <w:szCs w:val="24"/>
        </w:rPr>
        <w:t>..</w:t>
      </w:r>
      <w:r w:rsidRPr="00AC046F">
        <w:rPr>
          <w:rFonts w:ascii="Cambria" w:eastAsia="Cambria" w:hAnsi="Cambria" w:cs="Cambria"/>
          <w:sz w:val="24"/>
          <w:szCs w:val="24"/>
        </w:rPr>
        <w:t>.</w:t>
      </w:r>
      <w:r w:rsidRPr="00AC046F">
        <w:rPr>
          <w:rFonts w:ascii="Cambria" w:eastAsia="Cambria" w:hAnsi="Cambria" w:cs="Cambria"/>
          <w:sz w:val="24"/>
          <w:szCs w:val="24"/>
        </w:rPr>
        <w:t>..</w:t>
      </w:r>
      <w:r w:rsidRPr="00AC046F">
        <w:rPr>
          <w:rFonts w:ascii="Cambria" w:eastAsia="Cambria" w:hAnsi="Cambria" w:cs="Cambria"/>
          <w:sz w:val="24"/>
          <w:szCs w:val="24"/>
        </w:rPr>
        <w:t>.</w:t>
      </w:r>
      <w:r w:rsidRPr="00AC046F">
        <w:rPr>
          <w:rFonts w:ascii="Cambria" w:eastAsia="Cambria" w:hAnsi="Cambria" w:cs="Cambria"/>
          <w:sz w:val="24"/>
          <w:szCs w:val="24"/>
        </w:rPr>
        <w:t>...</w:t>
      </w:r>
      <w:r w:rsidRPr="00AC046F">
        <w:rPr>
          <w:rFonts w:ascii="Cambria" w:eastAsia="Cambria" w:hAnsi="Cambria" w:cs="Cambria"/>
          <w:sz w:val="24"/>
          <w:szCs w:val="24"/>
        </w:rPr>
        <w:t>.</w:t>
      </w:r>
      <w:r w:rsidRPr="00AC046F">
        <w:rPr>
          <w:rFonts w:ascii="Cambria" w:eastAsia="Cambria" w:hAnsi="Cambria" w:cs="Cambria"/>
          <w:sz w:val="24"/>
          <w:szCs w:val="24"/>
        </w:rPr>
        <w:t>..</w:t>
      </w:r>
      <w:r w:rsidRPr="00AC046F">
        <w:rPr>
          <w:rFonts w:ascii="Cambria" w:eastAsia="Cambria" w:hAnsi="Cambria" w:cs="Cambria"/>
          <w:sz w:val="24"/>
          <w:szCs w:val="24"/>
        </w:rPr>
        <w:t>.</w:t>
      </w:r>
      <w:r w:rsidRPr="00AC046F">
        <w:rPr>
          <w:rFonts w:ascii="Cambria" w:eastAsia="Cambria" w:hAnsi="Cambria" w:cs="Cambria"/>
          <w:sz w:val="24"/>
          <w:szCs w:val="24"/>
        </w:rPr>
        <w:t>..</w:t>
      </w:r>
      <w:r w:rsidRPr="00AC046F">
        <w:rPr>
          <w:rFonts w:ascii="Cambria" w:eastAsia="Cambria" w:hAnsi="Cambria" w:cs="Cambria"/>
          <w:sz w:val="24"/>
          <w:szCs w:val="24"/>
        </w:rPr>
        <w:t>.</w:t>
      </w:r>
      <w:r w:rsidRPr="00AC046F">
        <w:rPr>
          <w:rFonts w:ascii="Cambria" w:eastAsia="Cambria" w:hAnsi="Cambria" w:cs="Cambria"/>
          <w:sz w:val="24"/>
          <w:szCs w:val="24"/>
        </w:rPr>
        <w:t>..</w:t>
      </w:r>
      <w:r w:rsidRPr="00AC046F">
        <w:rPr>
          <w:rFonts w:ascii="Cambria" w:eastAsia="Cambria" w:hAnsi="Cambria" w:cs="Cambria"/>
          <w:sz w:val="24"/>
          <w:szCs w:val="24"/>
        </w:rPr>
        <w:t>.</w:t>
      </w:r>
      <w:r w:rsidRPr="00AC046F">
        <w:rPr>
          <w:rFonts w:ascii="Cambria" w:eastAsia="Cambria" w:hAnsi="Cambria" w:cs="Cambria"/>
          <w:sz w:val="24"/>
          <w:szCs w:val="24"/>
        </w:rPr>
        <w:t>...</w:t>
      </w:r>
      <w:r w:rsidRPr="00AC046F">
        <w:rPr>
          <w:rFonts w:ascii="Cambria" w:eastAsia="Cambria" w:hAnsi="Cambria" w:cs="Cambria"/>
          <w:sz w:val="24"/>
          <w:szCs w:val="24"/>
        </w:rPr>
        <w:t>.</w:t>
      </w:r>
      <w:r w:rsidRPr="00AC046F">
        <w:rPr>
          <w:rFonts w:ascii="Cambria" w:eastAsia="Cambria" w:hAnsi="Cambria" w:cs="Cambria"/>
          <w:sz w:val="24"/>
          <w:szCs w:val="24"/>
        </w:rPr>
        <w:t>..</w:t>
      </w:r>
      <w:r w:rsidRPr="00AC046F">
        <w:rPr>
          <w:rFonts w:ascii="Cambria" w:eastAsia="Cambria" w:hAnsi="Cambria" w:cs="Cambria"/>
          <w:sz w:val="24"/>
          <w:szCs w:val="24"/>
        </w:rPr>
        <w:t>.</w:t>
      </w:r>
      <w:r w:rsidRPr="00AC046F">
        <w:rPr>
          <w:rFonts w:ascii="Cambria" w:eastAsia="Cambria" w:hAnsi="Cambria" w:cs="Cambria"/>
          <w:sz w:val="24"/>
          <w:szCs w:val="24"/>
        </w:rPr>
        <w:t>..</w:t>
      </w:r>
      <w:r w:rsidRPr="00AC046F">
        <w:rPr>
          <w:rFonts w:ascii="Cambria" w:eastAsia="Cambria" w:hAnsi="Cambria" w:cs="Cambria"/>
          <w:sz w:val="24"/>
          <w:szCs w:val="24"/>
        </w:rPr>
        <w:t>.</w:t>
      </w:r>
      <w:r w:rsidRPr="00AC046F">
        <w:rPr>
          <w:rFonts w:ascii="Cambria" w:eastAsia="Cambria" w:hAnsi="Cambria" w:cs="Cambria"/>
          <w:sz w:val="24"/>
          <w:szCs w:val="24"/>
        </w:rPr>
        <w:t>...</w:t>
      </w:r>
      <w:r w:rsidRPr="00AC046F">
        <w:rPr>
          <w:rFonts w:ascii="Cambria" w:eastAsia="Cambria" w:hAnsi="Cambria" w:cs="Cambria"/>
          <w:sz w:val="24"/>
          <w:szCs w:val="24"/>
        </w:rPr>
        <w:t xml:space="preserve">. </w:t>
      </w:r>
    </w:p>
    <w:p w14:paraId="45571098" w14:textId="19E850FC" w:rsidR="00AC046F" w:rsidRPr="00AC046F" w:rsidRDefault="00AC046F" w:rsidP="00AC046F">
      <w:pPr>
        <w:tabs>
          <w:tab w:val="left" w:pos="2835"/>
        </w:tabs>
        <w:spacing w:line="360" w:lineRule="auto"/>
        <w:ind w:left="117" w:right="-56"/>
        <w:jc w:val="both"/>
        <w:rPr>
          <w:rFonts w:ascii="Cambria" w:eastAsia="Cambria" w:hAnsi="Cambria" w:cs="Cambria"/>
          <w:sz w:val="24"/>
          <w:szCs w:val="24"/>
        </w:rPr>
      </w:pPr>
      <w:r w:rsidRPr="00AC046F">
        <w:rPr>
          <w:rFonts w:ascii="Cambria" w:eastAsia="Cambria" w:hAnsi="Cambria" w:cs="Cambria"/>
          <w:sz w:val="24"/>
          <w:szCs w:val="24"/>
        </w:rPr>
        <w:t>Program Studi/ Fakultas</w:t>
      </w:r>
      <w:r w:rsidRPr="00AC046F">
        <w:rPr>
          <w:rFonts w:ascii="Cambria" w:eastAsia="Cambria" w:hAnsi="Cambria" w:cs="Cambria"/>
          <w:sz w:val="24"/>
          <w:szCs w:val="24"/>
        </w:rPr>
        <w:tab/>
        <w:t xml:space="preserve">: </w:t>
      </w:r>
      <w:r w:rsidRPr="00AC046F">
        <w:rPr>
          <w:rFonts w:ascii="Cambria" w:eastAsia="Cambria" w:hAnsi="Cambria" w:cs="Cambria"/>
          <w:sz w:val="24"/>
          <w:szCs w:val="24"/>
        </w:rPr>
        <w:t>......................................................</w:t>
      </w:r>
    </w:p>
    <w:p w14:paraId="527A42CD" w14:textId="53281FC1" w:rsidR="00AC046F" w:rsidRPr="00AC046F" w:rsidRDefault="00AC046F" w:rsidP="00AC046F">
      <w:pPr>
        <w:tabs>
          <w:tab w:val="left" w:pos="2835"/>
        </w:tabs>
        <w:spacing w:line="360" w:lineRule="auto"/>
        <w:ind w:left="117" w:right="-56"/>
        <w:jc w:val="both"/>
        <w:rPr>
          <w:rFonts w:ascii="Cambria" w:eastAsia="Cambria" w:hAnsi="Cambria" w:cs="Cambria"/>
          <w:sz w:val="24"/>
          <w:szCs w:val="24"/>
        </w:rPr>
      </w:pPr>
      <w:r w:rsidRPr="00AC046F">
        <w:rPr>
          <w:rFonts w:ascii="Cambria" w:eastAsia="Cambria" w:hAnsi="Cambria" w:cs="Cambria"/>
          <w:sz w:val="24"/>
          <w:szCs w:val="24"/>
        </w:rPr>
        <w:t>Ha</w:t>
      </w:r>
      <w:r w:rsidRPr="00AC046F">
        <w:rPr>
          <w:rFonts w:ascii="Cambria" w:eastAsia="Cambria" w:hAnsi="Cambria" w:cs="Cambria"/>
          <w:sz w:val="24"/>
          <w:szCs w:val="24"/>
        </w:rPr>
        <w:t>ri</w:t>
      </w:r>
      <w:r w:rsidRPr="00AC046F">
        <w:rPr>
          <w:rFonts w:ascii="Cambria" w:eastAsia="Cambria" w:hAnsi="Cambria" w:cs="Cambria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P</w:t>
      </w:r>
      <w:r w:rsidRPr="00AC046F">
        <w:rPr>
          <w:rFonts w:ascii="Cambria" w:eastAsia="Cambria" w:hAnsi="Cambria" w:cs="Cambria"/>
          <w:sz w:val="24"/>
          <w:szCs w:val="24"/>
        </w:rPr>
        <w:t>e</w:t>
      </w:r>
      <w:r w:rsidRPr="00AC046F">
        <w:rPr>
          <w:rFonts w:ascii="Cambria" w:eastAsia="Cambria" w:hAnsi="Cambria" w:cs="Cambria"/>
          <w:sz w:val="24"/>
          <w:szCs w:val="24"/>
        </w:rPr>
        <w:t>rt</w:t>
      </w:r>
      <w:r w:rsidRPr="00AC046F">
        <w:rPr>
          <w:rFonts w:ascii="Cambria" w:eastAsia="Cambria" w:hAnsi="Cambria" w:cs="Cambria"/>
          <w:sz w:val="24"/>
          <w:szCs w:val="24"/>
        </w:rPr>
        <w:t>e</w:t>
      </w:r>
      <w:r w:rsidRPr="00AC046F">
        <w:rPr>
          <w:rFonts w:ascii="Cambria" w:eastAsia="Cambria" w:hAnsi="Cambria" w:cs="Cambria"/>
          <w:sz w:val="24"/>
          <w:szCs w:val="24"/>
        </w:rPr>
        <w:t>mu</w:t>
      </w:r>
      <w:r w:rsidRPr="00AC046F">
        <w:rPr>
          <w:rFonts w:ascii="Cambria" w:eastAsia="Cambria" w:hAnsi="Cambria" w:cs="Cambria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/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J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m</w:t>
      </w:r>
      <w:r w:rsidRPr="00AC046F">
        <w:rPr>
          <w:rFonts w:ascii="Cambria" w:eastAsia="Cambria" w:hAnsi="Cambria" w:cs="Cambria"/>
          <w:sz w:val="24"/>
          <w:szCs w:val="24"/>
        </w:rPr>
        <w:tab/>
      </w:r>
      <w:r w:rsidRPr="00AC046F">
        <w:rPr>
          <w:rFonts w:ascii="Cambria" w:eastAsia="Cambria" w:hAnsi="Cambria" w:cs="Cambria"/>
          <w:sz w:val="24"/>
          <w:szCs w:val="24"/>
        </w:rPr>
        <w:t xml:space="preserve">: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.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...</w:t>
      </w:r>
      <w:r w:rsidRPr="00AC046F">
        <w:rPr>
          <w:rFonts w:ascii="Cambria" w:eastAsia="Cambria" w:hAnsi="Cambria" w:cs="Cambria"/>
          <w:sz w:val="24"/>
          <w:szCs w:val="24"/>
        </w:rPr>
        <w:t xml:space="preserve">. </w:t>
      </w:r>
    </w:p>
    <w:p w14:paraId="34A6E6DB" w14:textId="50326382" w:rsidR="00AC046F" w:rsidRPr="00AC046F" w:rsidRDefault="00AC046F" w:rsidP="00AC046F">
      <w:pPr>
        <w:tabs>
          <w:tab w:val="left" w:pos="2552"/>
        </w:tabs>
        <w:spacing w:line="360" w:lineRule="auto"/>
        <w:ind w:left="117" w:right="-56"/>
        <w:jc w:val="both"/>
        <w:rPr>
          <w:rFonts w:ascii="Cambria" w:eastAsia="Cambria" w:hAnsi="Cambria" w:cs="Cambria"/>
          <w:spacing w:val="1"/>
          <w:sz w:val="24"/>
          <w:szCs w:val="24"/>
        </w:rPr>
      </w:pPr>
      <w:r w:rsidRPr="00AC046F">
        <w:rPr>
          <w:rFonts w:ascii="Cambria" w:eastAsia="Cambria" w:hAnsi="Cambria" w:cs="Cambria"/>
          <w:sz w:val="24"/>
          <w:szCs w:val="24"/>
        </w:rPr>
        <w:t xml:space="preserve">        </w:t>
      </w:r>
      <w:r w:rsidRPr="00AC046F">
        <w:rPr>
          <w:rFonts w:ascii="Cambria" w:eastAsia="Cambria" w:hAnsi="Cambria" w:cs="Cambria"/>
          <w:spacing w:val="10"/>
          <w:sz w:val="24"/>
          <w:szCs w:val="24"/>
        </w:rPr>
        <w:t xml:space="preserve"> </w:t>
      </w:r>
    </w:p>
    <w:p w14:paraId="39EB8FC1" w14:textId="111274E2" w:rsidR="00232F5A" w:rsidRPr="00AC046F" w:rsidRDefault="00AC046F">
      <w:pPr>
        <w:spacing w:line="260" w:lineRule="exact"/>
        <w:ind w:left="117" w:right="73"/>
        <w:jc w:val="both"/>
        <w:rPr>
          <w:rFonts w:ascii="Cambria" w:eastAsia="Cambria" w:hAnsi="Cambria" w:cs="Cambria"/>
          <w:sz w:val="24"/>
          <w:szCs w:val="24"/>
        </w:rPr>
      </w:pPr>
      <w:r w:rsidRPr="00AC046F">
        <w:rPr>
          <w:rFonts w:ascii="Cambria" w:eastAsia="Cambria" w:hAnsi="Cambria" w:cs="Cambria"/>
          <w:spacing w:val="1"/>
          <w:sz w:val="24"/>
          <w:szCs w:val="24"/>
        </w:rPr>
        <w:t>Dalam</w:t>
      </w:r>
      <w:r w:rsidRPr="00AC046F">
        <w:rPr>
          <w:rFonts w:ascii="Cambria" w:eastAsia="Cambria" w:hAnsi="Cambria" w:cs="Cambria"/>
          <w:spacing w:val="-4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u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p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ay</w:t>
      </w:r>
      <w:r w:rsidRPr="00AC046F">
        <w:rPr>
          <w:rFonts w:ascii="Cambria" w:eastAsia="Cambria" w:hAnsi="Cambria" w:cs="Cambria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-6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P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g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k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ata</w:t>
      </w:r>
      <w:r w:rsidRPr="00AC046F">
        <w:rPr>
          <w:rFonts w:ascii="Cambria" w:eastAsia="Cambria" w:hAnsi="Cambria" w:cs="Cambria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-3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K</w:t>
      </w:r>
      <w:r w:rsidRPr="00AC046F">
        <w:rPr>
          <w:rFonts w:ascii="Cambria" w:eastAsia="Cambria" w:hAnsi="Cambria" w:cs="Cambria"/>
          <w:sz w:val="24"/>
          <w:szCs w:val="24"/>
        </w:rPr>
        <w:t>u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l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ta</w:t>
      </w:r>
      <w:r w:rsidRPr="00AC046F">
        <w:rPr>
          <w:rFonts w:ascii="Cambria" w:eastAsia="Cambria" w:hAnsi="Cambria" w:cs="Cambria"/>
          <w:sz w:val="24"/>
          <w:szCs w:val="24"/>
        </w:rPr>
        <w:t>s</w:t>
      </w:r>
      <w:r w:rsidRPr="00AC046F">
        <w:rPr>
          <w:rFonts w:ascii="Cambria" w:eastAsia="Cambria" w:hAnsi="Cambria" w:cs="Cambria"/>
          <w:spacing w:val="-4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P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</w:t>
      </w:r>
      <w:r w:rsidRPr="00AC046F">
        <w:rPr>
          <w:rFonts w:ascii="Cambria" w:eastAsia="Cambria" w:hAnsi="Cambria" w:cs="Cambria"/>
          <w:sz w:val="24"/>
          <w:szCs w:val="24"/>
        </w:rPr>
        <w:t>m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b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ela</w:t>
      </w:r>
      <w:r w:rsidRPr="00AC046F">
        <w:rPr>
          <w:rFonts w:ascii="Cambria" w:eastAsia="Cambria" w:hAnsi="Cambria" w:cs="Cambria"/>
          <w:sz w:val="24"/>
          <w:szCs w:val="24"/>
        </w:rPr>
        <w:t>j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ra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n</w:t>
      </w:r>
      <w:r w:rsidRPr="00AC046F">
        <w:rPr>
          <w:rFonts w:ascii="Cambria" w:eastAsia="Cambria" w:hAnsi="Cambria" w:cs="Cambria"/>
          <w:sz w:val="24"/>
          <w:szCs w:val="24"/>
        </w:rPr>
        <w:t>,</w:t>
      </w:r>
      <w:r w:rsidRPr="00AC046F">
        <w:rPr>
          <w:rFonts w:ascii="Cambria" w:eastAsia="Cambria" w:hAnsi="Cambria" w:cs="Cambria"/>
          <w:spacing w:val="-6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pe</w:t>
      </w:r>
      <w:r w:rsidRPr="00AC046F">
        <w:rPr>
          <w:rFonts w:ascii="Cambria" w:eastAsia="Cambria" w:hAnsi="Cambria" w:cs="Cambria"/>
          <w:sz w:val="24"/>
          <w:szCs w:val="24"/>
        </w:rPr>
        <w:t>rlu</w:t>
      </w:r>
      <w:r w:rsidRPr="00AC046F">
        <w:rPr>
          <w:rFonts w:ascii="Cambria" w:eastAsia="Cambria" w:hAnsi="Cambria" w:cs="Cambria"/>
          <w:spacing w:val="-6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d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is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e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pa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k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at</w:t>
      </w:r>
      <w:r w:rsidRPr="00AC046F">
        <w:rPr>
          <w:rFonts w:ascii="Cambria" w:eastAsia="Cambria" w:hAnsi="Cambria" w:cs="Cambria"/>
          <w:sz w:val="24"/>
          <w:szCs w:val="24"/>
        </w:rPr>
        <w:t>i</w:t>
      </w:r>
      <w:r w:rsidRPr="00AC046F">
        <w:rPr>
          <w:rFonts w:ascii="Cambria" w:eastAsia="Cambria" w:hAnsi="Cambria" w:cs="Cambria"/>
          <w:spacing w:val="-4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b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</w:t>
      </w:r>
      <w:r w:rsidRPr="00AC046F">
        <w:rPr>
          <w:rFonts w:ascii="Cambria" w:eastAsia="Cambria" w:hAnsi="Cambria" w:cs="Cambria"/>
          <w:sz w:val="24"/>
          <w:szCs w:val="24"/>
        </w:rPr>
        <w:t>b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</w:t>
      </w:r>
      <w:r w:rsidRPr="00AC046F">
        <w:rPr>
          <w:rFonts w:ascii="Cambria" w:eastAsia="Cambria" w:hAnsi="Cambria" w:cs="Cambria"/>
          <w:sz w:val="24"/>
          <w:szCs w:val="24"/>
        </w:rPr>
        <w:t>ra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p</w:t>
      </w:r>
      <w:r w:rsidRPr="00AC046F">
        <w:rPr>
          <w:rFonts w:ascii="Cambria" w:eastAsia="Cambria" w:hAnsi="Cambria" w:cs="Cambria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h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l</w:t>
      </w:r>
      <w:r w:rsidRPr="00AC046F">
        <w:rPr>
          <w:rFonts w:ascii="Cambria" w:eastAsia="Cambria" w:hAnsi="Cambria" w:cs="Cambria"/>
          <w:spacing w:val="-6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s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</w:t>
      </w:r>
      <w:r w:rsidRPr="00AC046F">
        <w:rPr>
          <w:rFonts w:ascii="Cambria" w:eastAsia="Cambria" w:hAnsi="Cambria" w:cs="Cambria"/>
          <w:sz w:val="24"/>
          <w:szCs w:val="24"/>
        </w:rPr>
        <w:t>b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g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i</w:t>
      </w:r>
    </w:p>
    <w:p w14:paraId="1CF6B5A8" w14:textId="77777777" w:rsidR="00232F5A" w:rsidRPr="00AC046F" w:rsidRDefault="00AC046F">
      <w:pPr>
        <w:spacing w:line="280" w:lineRule="exact"/>
        <w:ind w:left="117" w:right="8317"/>
        <w:jc w:val="both"/>
        <w:rPr>
          <w:rFonts w:ascii="Cambria" w:eastAsia="Cambria" w:hAnsi="Cambria" w:cs="Cambria"/>
          <w:sz w:val="24"/>
          <w:szCs w:val="24"/>
        </w:rPr>
      </w:pPr>
      <w:r w:rsidRPr="00AC046F">
        <w:rPr>
          <w:rFonts w:ascii="Cambria" w:eastAsia="Cambria" w:hAnsi="Cambria" w:cs="Cambria"/>
          <w:sz w:val="24"/>
          <w:szCs w:val="24"/>
        </w:rPr>
        <w:t>b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</w:t>
      </w:r>
      <w:r w:rsidRPr="00AC046F">
        <w:rPr>
          <w:rFonts w:ascii="Cambria" w:eastAsia="Cambria" w:hAnsi="Cambria" w:cs="Cambria"/>
          <w:sz w:val="24"/>
          <w:szCs w:val="24"/>
        </w:rPr>
        <w:t>r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ik</w:t>
      </w:r>
      <w:r w:rsidRPr="00AC046F">
        <w:rPr>
          <w:rFonts w:ascii="Cambria" w:eastAsia="Cambria" w:hAnsi="Cambria" w:cs="Cambria"/>
          <w:sz w:val="24"/>
          <w:szCs w:val="24"/>
        </w:rPr>
        <w:t>u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t</w:t>
      </w:r>
      <w:r w:rsidRPr="00AC046F">
        <w:rPr>
          <w:rFonts w:ascii="Cambria" w:eastAsia="Cambria" w:hAnsi="Cambria" w:cs="Cambria"/>
          <w:sz w:val="24"/>
          <w:szCs w:val="24"/>
        </w:rPr>
        <w:t>:</w:t>
      </w:r>
    </w:p>
    <w:p w14:paraId="3FA3C001" w14:textId="605E4921" w:rsidR="00232F5A" w:rsidRPr="00AC046F" w:rsidRDefault="00AC046F">
      <w:pPr>
        <w:spacing w:before="2" w:line="275" w:lineRule="auto"/>
        <w:ind w:left="477" w:right="62" w:hanging="360"/>
        <w:jc w:val="both"/>
        <w:rPr>
          <w:rFonts w:ascii="Cambria" w:eastAsia="Cambria" w:hAnsi="Cambria" w:cs="Cambria"/>
          <w:sz w:val="24"/>
          <w:szCs w:val="24"/>
        </w:rPr>
      </w:pPr>
      <w:r w:rsidRPr="00AC046F">
        <w:rPr>
          <w:rFonts w:ascii="Cambria" w:eastAsia="Cambria" w:hAnsi="Cambria" w:cs="Cambria"/>
          <w:spacing w:val="-1"/>
          <w:sz w:val="24"/>
          <w:szCs w:val="24"/>
        </w:rPr>
        <w:t>1</w:t>
      </w:r>
      <w:r w:rsidRPr="00AC046F">
        <w:rPr>
          <w:rFonts w:ascii="Cambria" w:eastAsia="Cambria" w:hAnsi="Cambria" w:cs="Cambria"/>
          <w:sz w:val="24"/>
          <w:szCs w:val="24"/>
        </w:rPr>
        <w:t xml:space="preserve">. 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K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ete</w:t>
      </w:r>
      <w:r w:rsidRPr="00AC046F">
        <w:rPr>
          <w:rFonts w:ascii="Cambria" w:eastAsia="Cambria" w:hAnsi="Cambria" w:cs="Cambria"/>
          <w:sz w:val="24"/>
          <w:szCs w:val="24"/>
        </w:rPr>
        <w:t>rl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m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b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t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m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h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sis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w</w:t>
      </w:r>
      <w:r w:rsidRPr="00AC046F">
        <w:rPr>
          <w:rFonts w:ascii="Cambria" w:eastAsia="Cambria" w:hAnsi="Cambria" w:cs="Cambria"/>
          <w:sz w:val="24"/>
          <w:szCs w:val="24"/>
        </w:rPr>
        <w:t>a m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k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si</w:t>
      </w:r>
      <w:r w:rsidRPr="00AC046F">
        <w:rPr>
          <w:rFonts w:ascii="Cambria" w:eastAsia="Cambria" w:hAnsi="Cambria" w:cs="Cambria"/>
          <w:sz w:val="24"/>
          <w:szCs w:val="24"/>
        </w:rPr>
        <w:t>m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 xml:space="preserve">l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1</w:t>
      </w:r>
      <w:r w:rsidRPr="00AC046F">
        <w:rPr>
          <w:rFonts w:ascii="Cambria" w:eastAsia="Cambria" w:hAnsi="Cambria" w:cs="Cambria"/>
          <w:sz w:val="24"/>
          <w:szCs w:val="24"/>
        </w:rPr>
        <w:t>5 m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z w:val="24"/>
          <w:szCs w:val="24"/>
        </w:rPr>
        <w:t xml:space="preserve">t 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s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etela</w:t>
      </w:r>
      <w:r w:rsidRPr="00AC046F">
        <w:rPr>
          <w:rFonts w:ascii="Cambria" w:eastAsia="Cambria" w:hAnsi="Cambria" w:cs="Cambria"/>
          <w:sz w:val="24"/>
          <w:szCs w:val="24"/>
        </w:rPr>
        <w:t>h</w:t>
      </w:r>
      <w:r w:rsidRPr="00AC046F">
        <w:rPr>
          <w:rFonts w:ascii="Cambria" w:eastAsia="Cambria" w:hAnsi="Cambria" w:cs="Cambria"/>
          <w:spacing w:val="5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pe</w:t>
      </w:r>
      <w:r w:rsidRPr="00AC046F">
        <w:rPr>
          <w:rFonts w:ascii="Cambria" w:eastAsia="Cambria" w:hAnsi="Cambria" w:cs="Cambria"/>
          <w:sz w:val="24"/>
          <w:szCs w:val="24"/>
        </w:rPr>
        <w:t>r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k</w:t>
      </w:r>
      <w:r w:rsidRPr="00AC046F">
        <w:rPr>
          <w:rFonts w:ascii="Cambria" w:eastAsia="Cambria" w:hAnsi="Cambria" w:cs="Cambria"/>
          <w:sz w:val="24"/>
          <w:szCs w:val="24"/>
        </w:rPr>
        <w:t>u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l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h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d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z w:val="24"/>
          <w:szCs w:val="24"/>
        </w:rPr>
        <w:t>mu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l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>
        <w:rPr>
          <w:rFonts w:ascii="Cambria" w:eastAsia="Cambria" w:hAnsi="Cambria" w:cs="Cambria"/>
          <w:spacing w:val="1"/>
          <w:sz w:val="24"/>
          <w:szCs w:val="24"/>
        </w:rPr>
        <w:t>.</w:t>
      </w:r>
    </w:p>
    <w:p w14:paraId="0809B544" w14:textId="74620102" w:rsidR="00232F5A" w:rsidRPr="00AC046F" w:rsidRDefault="00AC046F">
      <w:pPr>
        <w:spacing w:before="1"/>
        <w:ind w:left="117" w:right="1020"/>
        <w:jc w:val="both"/>
        <w:rPr>
          <w:rFonts w:ascii="Cambria" w:eastAsia="Cambria" w:hAnsi="Cambria" w:cs="Cambria"/>
          <w:sz w:val="24"/>
          <w:szCs w:val="24"/>
        </w:rPr>
      </w:pPr>
      <w:r w:rsidRPr="00AC046F">
        <w:rPr>
          <w:rFonts w:ascii="Cambria" w:eastAsia="Cambria" w:hAnsi="Cambria" w:cs="Cambria"/>
          <w:spacing w:val="-1"/>
          <w:sz w:val="24"/>
          <w:szCs w:val="24"/>
        </w:rPr>
        <w:t>2</w:t>
      </w:r>
      <w:r w:rsidRPr="00AC046F">
        <w:rPr>
          <w:rFonts w:ascii="Cambria" w:eastAsia="Cambria" w:hAnsi="Cambria" w:cs="Cambria"/>
          <w:sz w:val="24"/>
          <w:szCs w:val="24"/>
        </w:rPr>
        <w:t xml:space="preserve">.  </w:t>
      </w:r>
      <w:r w:rsidRPr="00AC046F">
        <w:rPr>
          <w:rFonts w:ascii="Cambria" w:eastAsia="Cambria" w:hAnsi="Cambria" w:cs="Cambria"/>
          <w:spacing w:val="20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M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h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sis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w</w:t>
      </w:r>
      <w:r w:rsidRPr="00AC046F">
        <w:rPr>
          <w:rFonts w:ascii="Cambria" w:eastAsia="Cambria" w:hAnsi="Cambria" w:cs="Cambria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(80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%</w:t>
      </w:r>
      <w:r w:rsidRPr="00AC046F">
        <w:rPr>
          <w:rFonts w:ascii="Cambria" w:eastAsia="Cambria" w:hAnsi="Cambria" w:cs="Cambria"/>
          <w:sz w:val="24"/>
          <w:szCs w:val="24"/>
        </w:rPr>
        <w:t xml:space="preserve">) 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d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ri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t</w:t>
      </w:r>
      <w:r w:rsidRPr="00AC046F">
        <w:rPr>
          <w:rFonts w:ascii="Cambria" w:eastAsia="Cambria" w:hAnsi="Cambria" w:cs="Cambria"/>
          <w:sz w:val="24"/>
          <w:szCs w:val="24"/>
        </w:rPr>
        <w:t>o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t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l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k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</w:t>
      </w:r>
      <w:r w:rsidRPr="00AC046F">
        <w:rPr>
          <w:rFonts w:ascii="Cambria" w:eastAsia="Cambria" w:hAnsi="Cambria" w:cs="Cambria"/>
          <w:sz w:val="24"/>
          <w:szCs w:val="24"/>
        </w:rPr>
        <w:t>h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d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z w:val="24"/>
          <w:szCs w:val="24"/>
        </w:rPr>
        <w:t>ran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m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z w:val="24"/>
          <w:szCs w:val="24"/>
        </w:rPr>
        <w:t>m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l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u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t</w:t>
      </w:r>
      <w:r w:rsidRPr="00AC046F">
        <w:rPr>
          <w:rFonts w:ascii="Cambria" w:eastAsia="Cambria" w:hAnsi="Cambria" w:cs="Cambria"/>
          <w:sz w:val="24"/>
          <w:szCs w:val="24"/>
        </w:rPr>
        <w:t>uk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dapa</w:t>
      </w:r>
      <w:r w:rsidRPr="00AC046F">
        <w:rPr>
          <w:rFonts w:ascii="Cambria" w:eastAsia="Cambria" w:hAnsi="Cambria" w:cs="Cambria"/>
          <w:sz w:val="24"/>
          <w:szCs w:val="24"/>
        </w:rPr>
        <w:t>t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m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gi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k</w:t>
      </w:r>
      <w:r w:rsidRPr="00AC046F">
        <w:rPr>
          <w:rFonts w:ascii="Cambria" w:eastAsia="Cambria" w:hAnsi="Cambria" w:cs="Cambria"/>
          <w:sz w:val="24"/>
          <w:szCs w:val="24"/>
        </w:rPr>
        <w:t>u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t</w:t>
      </w:r>
      <w:r w:rsidRPr="00AC046F">
        <w:rPr>
          <w:rFonts w:ascii="Cambria" w:eastAsia="Cambria" w:hAnsi="Cambria" w:cs="Cambria"/>
          <w:sz w:val="24"/>
          <w:szCs w:val="24"/>
        </w:rPr>
        <w:t>i U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S</w:t>
      </w:r>
      <w:r w:rsidRPr="00AC046F">
        <w:rPr>
          <w:rFonts w:ascii="Cambria" w:eastAsia="Cambria" w:hAnsi="Cambria" w:cs="Cambria"/>
          <w:sz w:val="24"/>
          <w:szCs w:val="24"/>
        </w:rPr>
        <w:t>.</w:t>
      </w:r>
    </w:p>
    <w:p w14:paraId="777BAF71" w14:textId="55B391C3" w:rsidR="00232F5A" w:rsidRPr="00AC046F" w:rsidRDefault="00AC046F">
      <w:pPr>
        <w:spacing w:before="42"/>
        <w:ind w:left="117" w:right="474"/>
        <w:jc w:val="both"/>
        <w:rPr>
          <w:rFonts w:ascii="Cambria" w:eastAsia="Cambria" w:hAnsi="Cambria" w:cs="Cambria"/>
          <w:sz w:val="24"/>
          <w:szCs w:val="24"/>
        </w:rPr>
      </w:pPr>
      <w:r w:rsidRPr="00AC046F">
        <w:rPr>
          <w:rFonts w:ascii="Cambria" w:eastAsia="Cambria" w:hAnsi="Cambria" w:cs="Cambria"/>
          <w:spacing w:val="-1"/>
          <w:sz w:val="24"/>
          <w:szCs w:val="24"/>
        </w:rPr>
        <w:t>3</w:t>
      </w:r>
      <w:r w:rsidRPr="00AC046F">
        <w:rPr>
          <w:rFonts w:ascii="Cambria" w:eastAsia="Cambria" w:hAnsi="Cambria" w:cs="Cambria"/>
          <w:sz w:val="24"/>
          <w:szCs w:val="24"/>
        </w:rPr>
        <w:t xml:space="preserve">.  </w:t>
      </w:r>
      <w:r w:rsidRPr="00AC046F">
        <w:rPr>
          <w:rFonts w:ascii="Cambria" w:eastAsia="Cambria" w:hAnsi="Cambria" w:cs="Cambria"/>
          <w:spacing w:val="20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J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k</w:t>
      </w:r>
      <w:r w:rsidRPr="00AC046F">
        <w:rPr>
          <w:rFonts w:ascii="Cambria" w:eastAsia="Cambria" w:hAnsi="Cambria" w:cs="Cambria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k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</w:t>
      </w:r>
      <w:r w:rsidRPr="00AC046F">
        <w:rPr>
          <w:rFonts w:ascii="Cambria" w:eastAsia="Cambria" w:hAnsi="Cambria" w:cs="Cambria"/>
          <w:sz w:val="24"/>
          <w:szCs w:val="24"/>
        </w:rPr>
        <w:t>h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d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z w:val="24"/>
          <w:szCs w:val="24"/>
        </w:rPr>
        <w:t>ran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m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h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sis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w</w:t>
      </w:r>
      <w:r w:rsidRPr="00AC046F">
        <w:rPr>
          <w:rFonts w:ascii="Cambria" w:eastAsia="Cambria" w:hAnsi="Cambria" w:cs="Cambria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k</w:t>
      </w:r>
      <w:r w:rsidRPr="00AC046F">
        <w:rPr>
          <w:rFonts w:ascii="Cambria" w:eastAsia="Cambria" w:hAnsi="Cambria" w:cs="Cambria"/>
          <w:sz w:val="24"/>
          <w:szCs w:val="24"/>
        </w:rPr>
        <w:t>ur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n</w:t>
      </w:r>
      <w:r w:rsidRPr="00AC046F">
        <w:rPr>
          <w:rFonts w:ascii="Cambria" w:eastAsia="Cambria" w:hAnsi="Cambria" w:cs="Cambria"/>
          <w:sz w:val="24"/>
          <w:szCs w:val="24"/>
        </w:rPr>
        <w:t xml:space="preserve">g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da</w:t>
      </w:r>
      <w:r w:rsidRPr="00AC046F">
        <w:rPr>
          <w:rFonts w:ascii="Cambria" w:eastAsia="Cambria" w:hAnsi="Cambria" w:cs="Cambria"/>
          <w:sz w:val="24"/>
          <w:szCs w:val="24"/>
        </w:rPr>
        <w:t>ri</w:t>
      </w:r>
      <w:r w:rsidRPr="00AC046F">
        <w:rPr>
          <w:rFonts w:ascii="Cambria" w:eastAsia="Cambria" w:hAnsi="Cambria" w:cs="Cambria"/>
          <w:spacing w:val="-3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80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%</w:t>
      </w:r>
      <w:r w:rsidRPr="00AC046F">
        <w:rPr>
          <w:rFonts w:ascii="Cambria" w:eastAsia="Cambria" w:hAnsi="Cambria" w:cs="Cambria"/>
          <w:sz w:val="24"/>
          <w:szCs w:val="24"/>
        </w:rPr>
        <w:t>,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t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da</w:t>
      </w:r>
      <w:r w:rsidRPr="00AC046F">
        <w:rPr>
          <w:rFonts w:ascii="Cambria" w:eastAsia="Cambria" w:hAnsi="Cambria" w:cs="Cambria"/>
          <w:sz w:val="24"/>
          <w:szCs w:val="24"/>
        </w:rPr>
        <w:t>k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d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pe</w:t>
      </w:r>
      <w:r w:rsidRPr="00AC046F">
        <w:rPr>
          <w:rFonts w:ascii="Cambria" w:eastAsia="Cambria" w:hAnsi="Cambria" w:cs="Cambria"/>
          <w:sz w:val="24"/>
          <w:szCs w:val="24"/>
        </w:rPr>
        <w:t>r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k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nk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m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-3"/>
          <w:sz w:val="24"/>
          <w:szCs w:val="24"/>
        </w:rPr>
        <w:t>g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k</w:t>
      </w:r>
      <w:r w:rsidRPr="00AC046F">
        <w:rPr>
          <w:rFonts w:ascii="Cambria" w:eastAsia="Cambria" w:hAnsi="Cambria" w:cs="Cambria"/>
          <w:sz w:val="24"/>
          <w:szCs w:val="24"/>
        </w:rPr>
        <w:t>u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t</w:t>
      </w:r>
      <w:r w:rsidRPr="00AC046F">
        <w:rPr>
          <w:rFonts w:ascii="Cambria" w:eastAsia="Cambria" w:hAnsi="Cambria" w:cs="Cambria"/>
          <w:sz w:val="24"/>
          <w:szCs w:val="24"/>
        </w:rPr>
        <w:t xml:space="preserve">i </w:t>
      </w:r>
      <w:r w:rsidRPr="00AC046F">
        <w:rPr>
          <w:rFonts w:ascii="Cambria" w:eastAsia="Cambria" w:hAnsi="Cambria" w:cs="Cambria"/>
          <w:spacing w:val="-4"/>
          <w:sz w:val="24"/>
          <w:szCs w:val="24"/>
        </w:rPr>
        <w:t>U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S</w:t>
      </w:r>
      <w:r w:rsidRPr="00AC046F">
        <w:rPr>
          <w:rFonts w:ascii="Cambria" w:eastAsia="Cambria" w:hAnsi="Cambria" w:cs="Cambria"/>
          <w:sz w:val="24"/>
          <w:szCs w:val="24"/>
        </w:rPr>
        <w:t>.</w:t>
      </w:r>
    </w:p>
    <w:p w14:paraId="5F0675AA" w14:textId="77777777" w:rsidR="00232F5A" w:rsidRPr="00AC046F" w:rsidRDefault="00AC046F">
      <w:pPr>
        <w:spacing w:before="42"/>
        <w:ind w:left="117" w:right="200"/>
        <w:jc w:val="both"/>
        <w:rPr>
          <w:rFonts w:ascii="Cambria" w:eastAsia="Cambria" w:hAnsi="Cambria" w:cs="Cambria"/>
          <w:sz w:val="24"/>
          <w:szCs w:val="24"/>
        </w:rPr>
      </w:pPr>
      <w:r w:rsidRPr="00AC046F">
        <w:rPr>
          <w:rFonts w:ascii="Cambria" w:eastAsia="Cambria" w:hAnsi="Cambria" w:cs="Cambria"/>
          <w:spacing w:val="-1"/>
          <w:sz w:val="24"/>
          <w:szCs w:val="24"/>
        </w:rPr>
        <w:t>4</w:t>
      </w:r>
      <w:r w:rsidRPr="00AC046F">
        <w:rPr>
          <w:rFonts w:ascii="Cambria" w:eastAsia="Cambria" w:hAnsi="Cambria" w:cs="Cambria"/>
          <w:sz w:val="24"/>
          <w:szCs w:val="24"/>
        </w:rPr>
        <w:t xml:space="preserve">.  </w:t>
      </w:r>
      <w:r w:rsidRPr="00AC046F">
        <w:rPr>
          <w:rFonts w:ascii="Cambria" w:eastAsia="Cambria" w:hAnsi="Cambria" w:cs="Cambria"/>
          <w:spacing w:val="20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M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m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l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d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ada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k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1</w:t>
      </w:r>
      <w:r w:rsidRPr="00AC046F">
        <w:rPr>
          <w:rFonts w:ascii="Cambria" w:eastAsia="Cambria" w:hAnsi="Cambria" w:cs="Cambria"/>
          <w:sz w:val="24"/>
          <w:szCs w:val="24"/>
        </w:rPr>
        <w:t>6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k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al</w:t>
      </w:r>
      <w:r w:rsidRPr="00AC046F">
        <w:rPr>
          <w:rFonts w:ascii="Cambria" w:eastAsia="Cambria" w:hAnsi="Cambria" w:cs="Cambria"/>
          <w:sz w:val="24"/>
          <w:szCs w:val="24"/>
        </w:rPr>
        <w:t xml:space="preserve">i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pe</w:t>
      </w:r>
      <w:r w:rsidRPr="00AC046F">
        <w:rPr>
          <w:rFonts w:ascii="Cambria" w:eastAsia="Cambria" w:hAnsi="Cambria" w:cs="Cambria"/>
          <w:sz w:val="24"/>
          <w:szCs w:val="24"/>
        </w:rPr>
        <w:t>rt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e</w:t>
      </w:r>
      <w:r w:rsidRPr="00AC046F">
        <w:rPr>
          <w:rFonts w:ascii="Cambria" w:eastAsia="Cambria" w:hAnsi="Cambria" w:cs="Cambria"/>
          <w:sz w:val="24"/>
          <w:szCs w:val="24"/>
        </w:rPr>
        <w:t>m</w:t>
      </w:r>
      <w:r w:rsidRPr="00AC046F">
        <w:rPr>
          <w:rFonts w:ascii="Cambria" w:eastAsia="Cambria" w:hAnsi="Cambria" w:cs="Cambria"/>
          <w:spacing w:val="4"/>
          <w:sz w:val="24"/>
          <w:szCs w:val="24"/>
        </w:rPr>
        <w:t>u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(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t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</w:t>
      </w:r>
      <w:r w:rsidRPr="00AC046F">
        <w:rPr>
          <w:rFonts w:ascii="Cambria" w:eastAsia="Cambria" w:hAnsi="Cambria" w:cs="Cambria"/>
          <w:sz w:val="24"/>
          <w:szCs w:val="24"/>
        </w:rPr>
        <w:t>r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m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s</w:t>
      </w:r>
      <w:r w:rsidRPr="00AC046F">
        <w:rPr>
          <w:rFonts w:ascii="Cambria" w:eastAsia="Cambria" w:hAnsi="Cambria" w:cs="Cambria"/>
          <w:sz w:val="24"/>
          <w:szCs w:val="24"/>
        </w:rPr>
        <w:t>uk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U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T</w:t>
      </w:r>
      <w:r w:rsidRPr="00AC046F">
        <w:rPr>
          <w:rFonts w:ascii="Cambria" w:eastAsia="Cambria" w:hAnsi="Cambria" w:cs="Cambria"/>
          <w:sz w:val="24"/>
          <w:szCs w:val="24"/>
        </w:rPr>
        <w:t xml:space="preserve">S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da</w:t>
      </w:r>
      <w:r w:rsidRPr="00AC046F">
        <w:rPr>
          <w:rFonts w:ascii="Cambria" w:eastAsia="Cambria" w:hAnsi="Cambria" w:cs="Cambria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U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S</w:t>
      </w:r>
      <w:r w:rsidRPr="00AC046F">
        <w:rPr>
          <w:rFonts w:ascii="Cambria" w:eastAsia="Cambria" w:hAnsi="Cambria" w:cs="Cambria"/>
          <w:sz w:val="24"/>
          <w:szCs w:val="24"/>
        </w:rPr>
        <w:t xml:space="preserve">) 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d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ala</w:t>
      </w:r>
      <w:r w:rsidRPr="00AC046F">
        <w:rPr>
          <w:rFonts w:ascii="Cambria" w:eastAsia="Cambria" w:hAnsi="Cambria" w:cs="Cambria"/>
          <w:sz w:val="24"/>
          <w:szCs w:val="24"/>
        </w:rPr>
        <w:t>m s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t</w:t>
      </w:r>
      <w:r w:rsidRPr="00AC046F">
        <w:rPr>
          <w:rFonts w:ascii="Cambria" w:eastAsia="Cambria" w:hAnsi="Cambria" w:cs="Cambria"/>
          <w:sz w:val="24"/>
          <w:szCs w:val="24"/>
        </w:rPr>
        <w:t>u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s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</w:t>
      </w:r>
      <w:r w:rsidRPr="00AC046F">
        <w:rPr>
          <w:rFonts w:ascii="Cambria" w:eastAsia="Cambria" w:hAnsi="Cambria" w:cs="Cambria"/>
          <w:spacing w:val="4"/>
          <w:sz w:val="24"/>
          <w:szCs w:val="24"/>
        </w:rPr>
        <w:t>m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s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te</w:t>
      </w:r>
      <w:r w:rsidRPr="00AC046F">
        <w:rPr>
          <w:rFonts w:ascii="Cambria" w:eastAsia="Cambria" w:hAnsi="Cambria" w:cs="Cambria"/>
          <w:sz w:val="24"/>
          <w:szCs w:val="24"/>
        </w:rPr>
        <w:t>r,</w:t>
      </w:r>
    </w:p>
    <w:p w14:paraId="15DCDF17" w14:textId="77777777" w:rsidR="00232F5A" w:rsidRPr="00AC046F" w:rsidRDefault="00AC046F">
      <w:pPr>
        <w:spacing w:before="42"/>
        <w:ind w:left="117" w:right="1060"/>
        <w:jc w:val="both"/>
        <w:rPr>
          <w:rFonts w:ascii="Cambria" w:eastAsia="Cambria" w:hAnsi="Cambria" w:cs="Cambria"/>
          <w:sz w:val="24"/>
          <w:szCs w:val="24"/>
        </w:rPr>
      </w:pPr>
      <w:r w:rsidRPr="00AC046F">
        <w:rPr>
          <w:rFonts w:ascii="Cambria" w:eastAsia="Cambria" w:hAnsi="Cambria" w:cs="Cambria"/>
          <w:spacing w:val="-1"/>
          <w:sz w:val="24"/>
          <w:szCs w:val="24"/>
        </w:rPr>
        <w:t>5</w:t>
      </w:r>
      <w:r w:rsidRPr="00AC046F">
        <w:rPr>
          <w:rFonts w:ascii="Cambria" w:eastAsia="Cambria" w:hAnsi="Cambria" w:cs="Cambria"/>
          <w:sz w:val="24"/>
          <w:szCs w:val="24"/>
        </w:rPr>
        <w:t xml:space="preserve">.  </w:t>
      </w:r>
      <w:r w:rsidRPr="00AC046F">
        <w:rPr>
          <w:rFonts w:ascii="Cambria" w:eastAsia="Cambria" w:hAnsi="Cambria" w:cs="Cambria"/>
          <w:spacing w:val="20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M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h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sis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w</w:t>
      </w:r>
      <w:r w:rsidRPr="00AC046F">
        <w:rPr>
          <w:rFonts w:ascii="Cambria" w:eastAsia="Cambria" w:hAnsi="Cambria" w:cs="Cambria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w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j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z w:val="24"/>
          <w:szCs w:val="24"/>
        </w:rPr>
        <w:t xml:space="preserve">b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t</w:t>
      </w:r>
      <w:r w:rsidRPr="00AC046F">
        <w:rPr>
          <w:rFonts w:ascii="Cambria" w:eastAsia="Cambria" w:hAnsi="Cambria" w:cs="Cambria"/>
          <w:sz w:val="24"/>
          <w:szCs w:val="24"/>
        </w:rPr>
        <w:t>urut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m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gi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k</w:t>
      </w:r>
      <w:r w:rsidRPr="00AC046F">
        <w:rPr>
          <w:rFonts w:ascii="Cambria" w:eastAsia="Cambria" w:hAnsi="Cambria" w:cs="Cambria"/>
          <w:sz w:val="24"/>
          <w:szCs w:val="24"/>
        </w:rPr>
        <w:t>u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t</w:t>
      </w:r>
      <w:r w:rsidRPr="00AC046F">
        <w:rPr>
          <w:rFonts w:ascii="Cambria" w:eastAsia="Cambria" w:hAnsi="Cambria" w:cs="Cambria"/>
          <w:sz w:val="24"/>
          <w:szCs w:val="24"/>
        </w:rPr>
        <w:t xml:space="preserve">i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pe</w:t>
      </w:r>
      <w:r w:rsidRPr="00AC046F">
        <w:rPr>
          <w:rFonts w:ascii="Cambria" w:eastAsia="Cambria" w:hAnsi="Cambria" w:cs="Cambria"/>
          <w:sz w:val="24"/>
          <w:szCs w:val="24"/>
        </w:rPr>
        <w:t>r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k</w:t>
      </w:r>
      <w:r w:rsidRPr="00AC046F">
        <w:rPr>
          <w:rFonts w:ascii="Cambria" w:eastAsia="Cambria" w:hAnsi="Cambria" w:cs="Cambria"/>
          <w:spacing w:val="-5"/>
          <w:sz w:val="24"/>
          <w:szCs w:val="24"/>
        </w:rPr>
        <w:t>u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l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h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n</w:t>
      </w:r>
      <w:r w:rsidRPr="00AC046F">
        <w:rPr>
          <w:rFonts w:ascii="Cambria" w:eastAsia="Cambria" w:hAnsi="Cambria" w:cs="Cambria"/>
          <w:sz w:val="24"/>
          <w:szCs w:val="24"/>
        </w:rPr>
        <w:t>,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k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ela</w:t>
      </w:r>
      <w:r w:rsidRPr="00AC046F">
        <w:rPr>
          <w:rFonts w:ascii="Cambria" w:eastAsia="Cambria" w:hAnsi="Cambria" w:cs="Cambria"/>
          <w:sz w:val="24"/>
          <w:szCs w:val="24"/>
        </w:rPr>
        <w:t>s m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y</w:t>
      </w:r>
      <w:r w:rsidRPr="00AC046F">
        <w:rPr>
          <w:rFonts w:ascii="Cambria" w:eastAsia="Cambria" w:hAnsi="Cambria" w:cs="Cambria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ta</w:t>
      </w:r>
      <w:r w:rsidRPr="00AC046F">
        <w:rPr>
          <w:rFonts w:ascii="Cambria" w:eastAsia="Cambria" w:hAnsi="Cambria" w:cs="Cambria"/>
          <w:sz w:val="24"/>
          <w:szCs w:val="24"/>
        </w:rPr>
        <w:t>u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t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at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p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mu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k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.</w:t>
      </w:r>
    </w:p>
    <w:p w14:paraId="55673126" w14:textId="77777777" w:rsidR="00232F5A" w:rsidRPr="00AC046F" w:rsidRDefault="00AC046F">
      <w:pPr>
        <w:spacing w:before="42"/>
        <w:ind w:left="117" w:right="64"/>
        <w:jc w:val="both"/>
        <w:rPr>
          <w:rFonts w:ascii="Cambria" w:eastAsia="Cambria" w:hAnsi="Cambria" w:cs="Cambria"/>
          <w:sz w:val="24"/>
          <w:szCs w:val="24"/>
        </w:rPr>
      </w:pPr>
      <w:r w:rsidRPr="00AC046F">
        <w:rPr>
          <w:rFonts w:ascii="Cambria" w:eastAsia="Cambria" w:hAnsi="Cambria" w:cs="Cambria"/>
          <w:spacing w:val="-1"/>
          <w:sz w:val="24"/>
          <w:szCs w:val="24"/>
        </w:rPr>
        <w:t>6</w:t>
      </w:r>
      <w:r w:rsidRPr="00AC046F">
        <w:rPr>
          <w:rFonts w:ascii="Cambria" w:eastAsia="Cambria" w:hAnsi="Cambria" w:cs="Cambria"/>
          <w:sz w:val="24"/>
          <w:szCs w:val="24"/>
        </w:rPr>
        <w:t xml:space="preserve">.  </w:t>
      </w:r>
      <w:r w:rsidRPr="00AC046F">
        <w:rPr>
          <w:rFonts w:ascii="Cambria" w:eastAsia="Cambria" w:hAnsi="Cambria" w:cs="Cambria"/>
          <w:spacing w:val="20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M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h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sis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w</w:t>
      </w:r>
      <w:r w:rsidRPr="00AC046F">
        <w:rPr>
          <w:rFonts w:ascii="Cambria" w:eastAsia="Cambria" w:hAnsi="Cambria" w:cs="Cambria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-10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w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j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z w:val="24"/>
          <w:szCs w:val="24"/>
        </w:rPr>
        <w:t>b</w:t>
      </w:r>
      <w:r w:rsidRPr="00AC046F">
        <w:rPr>
          <w:rFonts w:ascii="Cambria" w:eastAsia="Cambria" w:hAnsi="Cambria" w:cs="Cambria"/>
          <w:spacing w:val="-8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b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</w:t>
      </w:r>
      <w:r w:rsidRPr="00AC046F">
        <w:rPr>
          <w:rFonts w:ascii="Cambria" w:eastAsia="Cambria" w:hAnsi="Cambria" w:cs="Cambria"/>
          <w:sz w:val="24"/>
          <w:szCs w:val="24"/>
        </w:rPr>
        <w:t>r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pa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k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-7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s</w:t>
      </w:r>
      <w:r w:rsidRPr="00AC046F">
        <w:rPr>
          <w:rFonts w:ascii="Cambria" w:eastAsia="Cambria" w:hAnsi="Cambria" w:cs="Cambria"/>
          <w:sz w:val="24"/>
          <w:szCs w:val="24"/>
        </w:rPr>
        <w:t>o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pa</w:t>
      </w:r>
      <w:r w:rsidRPr="00AC046F">
        <w:rPr>
          <w:rFonts w:ascii="Cambria" w:eastAsia="Cambria" w:hAnsi="Cambria" w:cs="Cambria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-7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da</w:t>
      </w:r>
      <w:r w:rsidRPr="00AC046F">
        <w:rPr>
          <w:rFonts w:ascii="Cambria" w:eastAsia="Cambria" w:hAnsi="Cambria" w:cs="Cambria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-3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ra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p</w:t>
      </w:r>
      <w:r w:rsidRPr="00AC046F">
        <w:rPr>
          <w:rFonts w:ascii="Cambria" w:eastAsia="Cambria" w:hAnsi="Cambria" w:cs="Cambria"/>
          <w:sz w:val="24"/>
          <w:szCs w:val="24"/>
        </w:rPr>
        <w:t>i</w:t>
      </w:r>
      <w:r w:rsidRPr="00AC046F">
        <w:rPr>
          <w:rFonts w:ascii="Cambria" w:eastAsia="Cambria" w:hAnsi="Cambria" w:cs="Cambria"/>
          <w:spacing w:val="-8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s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s</w:t>
      </w:r>
      <w:r w:rsidRPr="00AC046F">
        <w:rPr>
          <w:rFonts w:ascii="Cambria" w:eastAsia="Cambria" w:hAnsi="Cambria" w:cs="Cambria"/>
          <w:sz w:val="24"/>
          <w:szCs w:val="24"/>
        </w:rPr>
        <w:t>u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i</w:t>
      </w:r>
      <w:r w:rsidRPr="00AC046F">
        <w:rPr>
          <w:rFonts w:ascii="Cambria" w:eastAsia="Cambria" w:hAnsi="Cambria" w:cs="Cambria"/>
          <w:spacing w:val="-8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de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g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-7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et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k</w:t>
      </w:r>
      <w:r w:rsidRPr="00AC046F">
        <w:rPr>
          <w:rFonts w:ascii="Cambria" w:eastAsia="Cambria" w:hAnsi="Cambria" w:cs="Cambria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-6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k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ade</w:t>
      </w:r>
      <w:r w:rsidRPr="00AC046F">
        <w:rPr>
          <w:rFonts w:ascii="Cambria" w:eastAsia="Cambria" w:hAnsi="Cambria" w:cs="Cambria"/>
          <w:sz w:val="24"/>
          <w:szCs w:val="24"/>
        </w:rPr>
        <w:t>m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z w:val="24"/>
          <w:szCs w:val="24"/>
        </w:rPr>
        <w:t>k</w:t>
      </w:r>
      <w:r w:rsidRPr="00AC046F">
        <w:rPr>
          <w:rFonts w:ascii="Cambria" w:eastAsia="Cambria" w:hAnsi="Cambria" w:cs="Cambria"/>
          <w:spacing w:val="-7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U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I</w:t>
      </w:r>
      <w:r w:rsidRPr="00AC046F">
        <w:rPr>
          <w:rFonts w:ascii="Cambria" w:eastAsia="Cambria" w:hAnsi="Cambria" w:cs="Cambria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-4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S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T</w:t>
      </w:r>
      <w:r w:rsidRPr="00AC046F">
        <w:rPr>
          <w:rFonts w:ascii="Cambria" w:eastAsia="Cambria" w:hAnsi="Cambria" w:cs="Cambria"/>
          <w:sz w:val="24"/>
          <w:szCs w:val="24"/>
        </w:rPr>
        <w:t>U:</w:t>
      </w:r>
    </w:p>
    <w:p w14:paraId="72D556B1" w14:textId="77777777" w:rsidR="00232F5A" w:rsidRPr="00AC046F" w:rsidRDefault="00AC046F">
      <w:pPr>
        <w:spacing w:before="42"/>
        <w:ind w:left="477"/>
        <w:rPr>
          <w:rFonts w:ascii="Cambria" w:eastAsia="Cambria" w:hAnsi="Cambria" w:cs="Cambria"/>
          <w:sz w:val="24"/>
          <w:szCs w:val="24"/>
        </w:rPr>
      </w:pPr>
      <w:r w:rsidRPr="00AC046F">
        <w:rPr>
          <w:rFonts w:ascii="Cambria" w:eastAsia="Cambria" w:hAnsi="Cambria" w:cs="Cambria"/>
          <w:spacing w:val="1"/>
          <w:sz w:val="24"/>
          <w:szCs w:val="24"/>
        </w:rPr>
        <w:t>s</w:t>
      </w:r>
      <w:r w:rsidRPr="00AC046F">
        <w:rPr>
          <w:rFonts w:ascii="Cambria" w:eastAsia="Cambria" w:hAnsi="Cambria" w:cs="Cambria"/>
          <w:sz w:val="24"/>
          <w:szCs w:val="24"/>
        </w:rPr>
        <w:t>o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pa</w:t>
      </w:r>
      <w:r w:rsidRPr="00AC046F">
        <w:rPr>
          <w:rFonts w:ascii="Cambria" w:eastAsia="Cambria" w:hAnsi="Cambria" w:cs="Cambria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da</w:t>
      </w:r>
      <w:r w:rsidRPr="00AC046F">
        <w:rPr>
          <w:rFonts w:ascii="Cambria" w:eastAsia="Cambria" w:hAnsi="Cambria" w:cs="Cambria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 xml:space="preserve"> is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la</w:t>
      </w:r>
      <w:r w:rsidRPr="00AC046F">
        <w:rPr>
          <w:rFonts w:ascii="Cambria" w:eastAsia="Cambria" w:hAnsi="Cambria" w:cs="Cambria"/>
          <w:sz w:val="24"/>
          <w:szCs w:val="24"/>
        </w:rPr>
        <w:t>m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z w:val="24"/>
          <w:szCs w:val="24"/>
        </w:rPr>
        <w:t>.</w:t>
      </w:r>
    </w:p>
    <w:p w14:paraId="7D6BC6F9" w14:textId="77777777" w:rsidR="00232F5A" w:rsidRPr="00AC046F" w:rsidRDefault="00AC046F">
      <w:pPr>
        <w:spacing w:before="42" w:line="276" w:lineRule="auto"/>
        <w:ind w:left="477" w:right="69" w:hanging="360"/>
        <w:jc w:val="both"/>
        <w:rPr>
          <w:rFonts w:ascii="Cambria" w:eastAsia="Cambria" w:hAnsi="Cambria" w:cs="Cambria"/>
          <w:sz w:val="24"/>
          <w:szCs w:val="24"/>
        </w:rPr>
      </w:pPr>
      <w:r w:rsidRPr="00AC046F">
        <w:rPr>
          <w:rFonts w:ascii="Cambria" w:eastAsia="Cambria" w:hAnsi="Cambria" w:cs="Cambria"/>
          <w:spacing w:val="-1"/>
          <w:sz w:val="24"/>
          <w:szCs w:val="24"/>
        </w:rPr>
        <w:t>7</w:t>
      </w:r>
      <w:r w:rsidRPr="00AC046F">
        <w:rPr>
          <w:rFonts w:ascii="Cambria" w:eastAsia="Cambria" w:hAnsi="Cambria" w:cs="Cambria"/>
          <w:sz w:val="24"/>
          <w:szCs w:val="24"/>
        </w:rPr>
        <w:t xml:space="preserve">. </w:t>
      </w:r>
      <w:r w:rsidRPr="00AC046F">
        <w:rPr>
          <w:rFonts w:ascii="Cambria" w:eastAsia="Cambria" w:hAnsi="Cambria" w:cs="Cambria"/>
          <w:spacing w:val="19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Apa</w:t>
      </w:r>
      <w:r w:rsidRPr="00AC046F">
        <w:rPr>
          <w:rFonts w:ascii="Cambria" w:eastAsia="Cambria" w:hAnsi="Cambria" w:cs="Cambria"/>
          <w:sz w:val="24"/>
          <w:szCs w:val="24"/>
        </w:rPr>
        <w:t>b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l</w:t>
      </w:r>
      <w:r w:rsidRPr="00AC046F">
        <w:rPr>
          <w:rFonts w:ascii="Cambria" w:eastAsia="Cambria" w:hAnsi="Cambria" w:cs="Cambria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4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m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h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sis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w</w:t>
      </w:r>
      <w:r w:rsidRPr="00AC046F">
        <w:rPr>
          <w:rFonts w:ascii="Cambria" w:eastAsia="Cambria" w:hAnsi="Cambria" w:cs="Cambria"/>
          <w:sz w:val="24"/>
          <w:szCs w:val="24"/>
        </w:rPr>
        <w:t xml:space="preserve">a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t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d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k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m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gi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k</w:t>
      </w:r>
      <w:r w:rsidRPr="00AC046F">
        <w:rPr>
          <w:rFonts w:ascii="Cambria" w:eastAsia="Cambria" w:hAnsi="Cambria" w:cs="Cambria"/>
          <w:sz w:val="24"/>
          <w:szCs w:val="24"/>
        </w:rPr>
        <w:t>u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t</w:t>
      </w:r>
      <w:r w:rsidRPr="00AC046F">
        <w:rPr>
          <w:rFonts w:ascii="Cambria" w:eastAsia="Cambria" w:hAnsi="Cambria" w:cs="Cambria"/>
          <w:sz w:val="24"/>
          <w:szCs w:val="24"/>
        </w:rPr>
        <w:t>i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pe</w:t>
      </w:r>
      <w:r w:rsidRPr="00AC046F">
        <w:rPr>
          <w:rFonts w:ascii="Cambria" w:eastAsia="Cambria" w:hAnsi="Cambria" w:cs="Cambria"/>
          <w:sz w:val="24"/>
          <w:szCs w:val="24"/>
        </w:rPr>
        <w:t>r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k</w:t>
      </w:r>
      <w:r w:rsidRPr="00AC046F">
        <w:rPr>
          <w:rFonts w:ascii="Cambria" w:eastAsia="Cambria" w:hAnsi="Cambria" w:cs="Cambria"/>
          <w:sz w:val="24"/>
          <w:szCs w:val="24"/>
        </w:rPr>
        <w:t>u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l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h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k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re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n</w:t>
      </w:r>
      <w:r w:rsidRPr="00AC046F">
        <w:rPr>
          <w:rFonts w:ascii="Cambria" w:eastAsia="Cambria" w:hAnsi="Cambria" w:cs="Cambria"/>
          <w:sz w:val="24"/>
          <w:szCs w:val="24"/>
        </w:rPr>
        <w:t xml:space="preserve">a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l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s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k</w:t>
      </w:r>
      <w:r w:rsidRPr="00AC046F">
        <w:rPr>
          <w:rFonts w:ascii="Cambria" w:eastAsia="Cambria" w:hAnsi="Cambria" w:cs="Cambria"/>
          <w:sz w:val="24"/>
          <w:szCs w:val="24"/>
        </w:rPr>
        <w:t>h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u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s</w:t>
      </w:r>
      <w:r w:rsidRPr="00AC046F">
        <w:rPr>
          <w:rFonts w:ascii="Cambria" w:eastAsia="Cambria" w:hAnsi="Cambria" w:cs="Cambria"/>
          <w:sz w:val="24"/>
          <w:szCs w:val="24"/>
        </w:rPr>
        <w:t>us,</w:t>
      </w:r>
      <w:r w:rsidRPr="00AC046F">
        <w:rPr>
          <w:rFonts w:ascii="Cambria" w:eastAsia="Cambria" w:hAnsi="Cambria" w:cs="Cambria"/>
          <w:spacing w:val="4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d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ii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z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nk</w:t>
      </w:r>
      <w:r w:rsidRPr="00AC046F">
        <w:rPr>
          <w:rFonts w:ascii="Cambria" w:eastAsia="Cambria" w:hAnsi="Cambria" w:cs="Cambria"/>
          <w:spacing w:val="-5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 xml:space="preserve">n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de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g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 xml:space="preserve"> s</w:t>
      </w:r>
      <w:r w:rsidRPr="00AC046F">
        <w:rPr>
          <w:rFonts w:ascii="Cambria" w:eastAsia="Cambria" w:hAnsi="Cambria" w:cs="Cambria"/>
          <w:sz w:val="24"/>
          <w:szCs w:val="24"/>
        </w:rPr>
        <w:t>ur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t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k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ete</w:t>
      </w:r>
      <w:r w:rsidRPr="00AC046F">
        <w:rPr>
          <w:rFonts w:ascii="Cambria" w:eastAsia="Cambria" w:hAnsi="Cambria" w:cs="Cambria"/>
          <w:sz w:val="24"/>
          <w:szCs w:val="24"/>
        </w:rPr>
        <w:t>ra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ng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resmi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da</w:t>
      </w:r>
      <w:r w:rsidRPr="00AC046F">
        <w:rPr>
          <w:rFonts w:ascii="Cambria" w:eastAsia="Cambria" w:hAnsi="Cambria" w:cs="Cambria"/>
          <w:sz w:val="24"/>
          <w:szCs w:val="24"/>
        </w:rPr>
        <w:t>ri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 xml:space="preserve"> i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-3"/>
          <w:sz w:val="24"/>
          <w:szCs w:val="24"/>
        </w:rPr>
        <w:t>s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ta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si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/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k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el</w:t>
      </w:r>
      <w:r w:rsidRPr="00AC046F">
        <w:rPr>
          <w:rFonts w:ascii="Cambria" w:eastAsia="Cambria" w:hAnsi="Cambria" w:cs="Cambria"/>
          <w:sz w:val="24"/>
          <w:szCs w:val="24"/>
        </w:rPr>
        <w:t>u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r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g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/</w:t>
      </w:r>
      <w:r w:rsidRPr="00AC046F">
        <w:rPr>
          <w:rFonts w:ascii="Cambria" w:eastAsia="Cambria" w:hAnsi="Cambria" w:cs="Cambria"/>
          <w:sz w:val="24"/>
          <w:szCs w:val="24"/>
        </w:rPr>
        <w:t>o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r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g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t</w:t>
      </w:r>
      <w:r w:rsidRPr="00AC046F">
        <w:rPr>
          <w:rFonts w:ascii="Cambria" w:eastAsia="Cambria" w:hAnsi="Cambria" w:cs="Cambria"/>
          <w:sz w:val="24"/>
          <w:szCs w:val="24"/>
        </w:rPr>
        <w:t>u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a/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w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al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z w:val="24"/>
          <w:szCs w:val="24"/>
        </w:rPr>
        <w:t>.</w:t>
      </w:r>
    </w:p>
    <w:p w14:paraId="2ABD3645" w14:textId="77777777" w:rsidR="00232F5A" w:rsidRPr="00AC046F" w:rsidRDefault="00AC046F">
      <w:pPr>
        <w:spacing w:line="260" w:lineRule="exact"/>
        <w:ind w:left="117" w:right="68"/>
        <w:jc w:val="both"/>
        <w:rPr>
          <w:rFonts w:ascii="Cambria" w:eastAsia="Cambria" w:hAnsi="Cambria" w:cs="Cambria"/>
          <w:sz w:val="24"/>
          <w:szCs w:val="24"/>
        </w:rPr>
      </w:pPr>
      <w:r w:rsidRPr="00AC046F">
        <w:rPr>
          <w:rFonts w:ascii="Cambria" w:eastAsia="Cambria" w:hAnsi="Cambria" w:cs="Cambria"/>
          <w:spacing w:val="-1"/>
          <w:sz w:val="24"/>
          <w:szCs w:val="24"/>
        </w:rPr>
        <w:t>8</w:t>
      </w:r>
      <w:r w:rsidRPr="00AC046F">
        <w:rPr>
          <w:rFonts w:ascii="Cambria" w:eastAsia="Cambria" w:hAnsi="Cambria" w:cs="Cambria"/>
          <w:sz w:val="24"/>
          <w:szCs w:val="24"/>
        </w:rPr>
        <w:t xml:space="preserve">.  </w:t>
      </w:r>
      <w:r w:rsidRPr="00AC046F">
        <w:rPr>
          <w:rFonts w:ascii="Cambria" w:eastAsia="Cambria" w:hAnsi="Cambria" w:cs="Cambria"/>
          <w:spacing w:val="20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Bi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l</w:t>
      </w:r>
      <w:r w:rsidRPr="00AC046F">
        <w:rPr>
          <w:rFonts w:ascii="Cambria" w:eastAsia="Cambria" w:hAnsi="Cambria" w:cs="Cambria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-6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pe</w:t>
      </w:r>
      <w:r w:rsidRPr="00AC046F">
        <w:rPr>
          <w:rFonts w:ascii="Cambria" w:eastAsia="Cambria" w:hAnsi="Cambria" w:cs="Cambria"/>
          <w:sz w:val="24"/>
          <w:szCs w:val="24"/>
        </w:rPr>
        <w:t>r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k</w:t>
      </w:r>
      <w:r w:rsidRPr="00AC046F">
        <w:rPr>
          <w:rFonts w:ascii="Cambria" w:eastAsia="Cambria" w:hAnsi="Cambria" w:cs="Cambria"/>
          <w:sz w:val="24"/>
          <w:szCs w:val="24"/>
        </w:rPr>
        <w:t>u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l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h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-3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d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la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k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s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k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-7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s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c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ra</w:t>
      </w:r>
      <w:r w:rsidRPr="00AC046F">
        <w:rPr>
          <w:rFonts w:ascii="Cambria" w:eastAsia="Cambria" w:hAnsi="Cambria" w:cs="Cambria"/>
          <w:spacing w:val="-5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d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r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in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g</w:t>
      </w:r>
      <w:r w:rsidRPr="00AC046F">
        <w:rPr>
          <w:rFonts w:ascii="Cambria" w:eastAsia="Cambria" w:hAnsi="Cambria" w:cs="Cambria"/>
          <w:sz w:val="24"/>
          <w:szCs w:val="24"/>
        </w:rPr>
        <w:t>,</w:t>
      </w:r>
      <w:r w:rsidRPr="00AC046F">
        <w:rPr>
          <w:rFonts w:ascii="Cambria" w:eastAsia="Cambria" w:hAnsi="Cambria" w:cs="Cambria"/>
          <w:spacing w:val="-6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m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h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si</w:t>
      </w:r>
      <w:r w:rsidRPr="00AC046F">
        <w:rPr>
          <w:rFonts w:ascii="Cambria" w:eastAsia="Cambria" w:hAnsi="Cambria" w:cs="Cambria"/>
          <w:spacing w:val="-3"/>
          <w:sz w:val="24"/>
          <w:szCs w:val="24"/>
        </w:rPr>
        <w:t>s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w</w:t>
      </w:r>
      <w:r w:rsidRPr="00AC046F">
        <w:rPr>
          <w:rFonts w:ascii="Cambria" w:eastAsia="Cambria" w:hAnsi="Cambria" w:cs="Cambria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-10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w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j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z w:val="24"/>
          <w:szCs w:val="24"/>
        </w:rPr>
        <w:t>b</w:t>
      </w:r>
      <w:r w:rsidRPr="00AC046F">
        <w:rPr>
          <w:rFonts w:ascii="Cambria" w:eastAsia="Cambria" w:hAnsi="Cambria" w:cs="Cambria"/>
          <w:spacing w:val="-4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m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y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ap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k</w:t>
      </w:r>
      <w:r w:rsidRPr="00AC046F">
        <w:rPr>
          <w:rFonts w:ascii="Cambria" w:eastAsia="Cambria" w:hAnsi="Cambria" w:cs="Cambria"/>
          <w:spacing w:val="-5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-3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da</w:t>
      </w:r>
      <w:r w:rsidRPr="00AC046F">
        <w:rPr>
          <w:rFonts w:ascii="Cambria" w:eastAsia="Cambria" w:hAnsi="Cambria" w:cs="Cambria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-7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fo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k</w:t>
      </w:r>
      <w:r w:rsidRPr="00AC046F">
        <w:rPr>
          <w:rFonts w:ascii="Cambria" w:eastAsia="Cambria" w:hAnsi="Cambria" w:cs="Cambria"/>
          <w:sz w:val="24"/>
          <w:szCs w:val="24"/>
        </w:rPr>
        <w:t>us</w:t>
      </w:r>
    </w:p>
    <w:p w14:paraId="37D7B9A0" w14:textId="77777777" w:rsidR="00232F5A" w:rsidRPr="00AC046F" w:rsidRDefault="00AC046F">
      <w:pPr>
        <w:spacing w:before="42"/>
        <w:ind w:left="477"/>
        <w:rPr>
          <w:rFonts w:ascii="Cambria" w:eastAsia="Cambria" w:hAnsi="Cambria" w:cs="Cambria"/>
          <w:sz w:val="24"/>
          <w:szCs w:val="24"/>
        </w:rPr>
      </w:pPr>
      <w:r w:rsidRPr="00AC046F">
        <w:rPr>
          <w:rFonts w:ascii="Cambria" w:eastAsia="Cambria" w:hAnsi="Cambria" w:cs="Cambria"/>
          <w:spacing w:val="-1"/>
          <w:sz w:val="24"/>
          <w:szCs w:val="24"/>
        </w:rPr>
        <w:t>te</w:t>
      </w:r>
      <w:r w:rsidRPr="00AC046F">
        <w:rPr>
          <w:rFonts w:ascii="Cambria" w:eastAsia="Cambria" w:hAnsi="Cambria" w:cs="Cambria"/>
          <w:sz w:val="24"/>
          <w:szCs w:val="24"/>
        </w:rPr>
        <w:t>rh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ad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p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p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</w:t>
      </w:r>
      <w:r w:rsidRPr="00AC046F">
        <w:rPr>
          <w:rFonts w:ascii="Cambria" w:eastAsia="Cambria" w:hAnsi="Cambria" w:cs="Cambria"/>
          <w:sz w:val="24"/>
          <w:szCs w:val="24"/>
        </w:rPr>
        <w:t>r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k</w:t>
      </w:r>
      <w:r w:rsidRPr="00AC046F">
        <w:rPr>
          <w:rFonts w:ascii="Cambria" w:eastAsia="Cambria" w:hAnsi="Cambria" w:cs="Cambria"/>
          <w:sz w:val="24"/>
          <w:szCs w:val="24"/>
        </w:rPr>
        <w:t>u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l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h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o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l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</w:t>
      </w:r>
      <w:r w:rsidRPr="00AC046F">
        <w:rPr>
          <w:rFonts w:ascii="Cambria" w:eastAsia="Cambria" w:hAnsi="Cambria" w:cs="Cambria"/>
          <w:sz w:val="24"/>
          <w:szCs w:val="24"/>
        </w:rPr>
        <w:t>.</w:t>
      </w:r>
    </w:p>
    <w:p w14:paraId="69F910AE" w14:textId="77777777" w:rsidR="00232F5A" w:rsidRPr="00AC046F" w:rsidRDefault="00232F5A">
      <w:pPr>
        <w:spacing w:before="3" w:line="240" w:lineRule="exact"/>
        <w:rPr>
          <w:sz w:val="24"/>
          <w:szCs w:val="24"/>
        </w:rPr>
      </w:pPr>
    </w:p>
    <w:p w14:paraId="1301D016" w14:textId="77777777" w:rsidR="00232F5A" w:rsidRPr="00AC046F" w:rsidRDefault="00AC046F">
      <w:pPr>
        <w:ind w:left="117" w:right="477"/>
        <w:jc w:val="both"/>
        <w:rPr>
          <w:rFonts w:ascii="Cambria" w:eastAsia="Cambria" w:hAnsi="Cambria" w:cs="Cambria"/>
          <w:sz w:val="24"/>
          <w:szCs w:val="24"/>
        </w:rPr>
      </w:pPr>
      <w:r w:rsidRPr="00AC046F">
        <w:rPr>
          <w:rFonts w:ascii="Cambria" w:eastAsia="Cambria" w:hAnsi="Cambria" w:cs="Cambria"/>
          <w:spacing w:val="1"/>
          <w:sz w:val="24"/>
          <w:szCs w:val="24"/>
        </w:rPr>
        <w:t>D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</w:t>
      </w:r>
      <w:r w:rsidRPr="00AC046F">
        <w:rPr>
          <w:rFonts w:ascii="Cambria" w:eastAsia="Cambria" w:hAnsi="Cambria" w:cs="Cambria"/>
          <w:sz w:val="24"/>
          <w:szCs w:val="24"/>
        </w:rPr>
        <w:t>m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k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pacing w:val="-5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k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s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epa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k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ata</w:t>
      </w:r>
      <w:r w:rsidRPr="00AC046F">
        <w:rPr>
          <w:rFonts w:ascii="Cambria" w:eastAsia="Cambria" w:hAnsi="Cambria" w:cs="Cambria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 xml:space="preserve"> i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n</w:t>
      </w:r>
      <w:r w:rsidRPr="00AC046F">
        <w:rPr>
          <w:rFonts w:ascii="Cambria" w:eastAsia="Cambria" w:hAnsi="Cambria" w:cs="Cambria"/>
          <w:sz w:val="24"/>
          <w:szCs w:val="24"/>
        </w:rPr>
        <w:t xml:space="preserve">i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d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z w:val="24"/>
          <w:szCs w:val="24"/>
        </w:rPr>
        <w:t>bu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t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u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t</w:t>
      </w:r>
      <w:r w:rsidRPr="00AC046F">
        <w:rPr>
          <w:rFonts w:ascii="Cambria" w:eastAsia="Cambria" w:hAnsi="Cambria" w:cs="Cambria"/>
          <w:sz w:val="24"/>
          <w:szCs w:val="24"/>
        </w:rPr>
        <w:t>uk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d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i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la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k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s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k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de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g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pe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n</w:t>
      </w:r>
      <w:r w:rsidRPr="00AC046F">
        <w:rPr>
          <w:rFonts w:ascii="Cambria" w:eastAsia="Cambria" w:hAnsi="Cambria" w:cs="Cambria"/>
          <w:sz w:val="24"/>
          <w:szCs w:val="24"/>
        </w:rPr>
        <w:t>uh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ta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gg</w:t>
      </w:r>
      <w:r w:rsidRPr="00AC046F">
        <w:rPr>
          <w:rFonts w:ascii="Cambria" w:eastAsia="Cambria" w:hAnsi="Cambria" w:cs="Cambria"/>
          <w:sz w:val="24"/>
          <w:szCs w:val="24"/>
        </w:rPr>
        <w:t>u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n</w:t>
      </w:r>
      <w:r w:rsidRPr="00AC046F">
        <w:rPr>
          <w:rFonts w:ascii="Cambria" w:eastAsia="Cambria" w:hAnsi="Cambria" w:cs="Cambria"/>
          <w:sz w:val="24"/>
          <w:szCs w:val="24"/>
        </w:rPr>
        <w:t xml:space="preserve">g </w:t>
      </w:r>
      <w:r w:rsidRPr="00AC046F">
        <w:rPr>
          <w:rFonts w:ascii="Cambria" w:eastAsia="Cambria" w:hAnsi="Cambria" w:cs="Cambria"/>
          <w:spacing w:val="-4"/>
          <w:sz w:val="24"/>
          <w:szCs w:val="24"/>
        </w:rPr>
        <w:t>j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w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b.</w:t>
      </w:r>
    </w:p>
    <w:p w14:paraId="47988C8C" w14:textId="77777777" w:rsidR="00232F5A" w:rsidRPr="00AC046F" w:rsidRDefault="00232F5A">
      <w:pPr>
        <w:spacing w:before="3" w:line="160" w:lineRule="exact"/>
        <w:rPr>
          <w:sz w:val="24"/>
          <w:szCs w:val="24"/>
        </w:rPr>
      </w:pPr>
    </w:p>
    <w:p w14:paraId="4254A54F" w14:textId="77777777" w:rsidR="00232F5A" w:rsidRPr="00AC046F" w:rsidRDefault="00232F5A">
      <w:pPr>
        <w:spacing w:line="200" w:lineRule="exact"/>
        <w:rPr>
          <w:sz w:val="24"/>
          <w:szCs w:val="24"/>
        </w:rPr>
      </w:pPr>
    </w:p>
    <w:p w14:paraId="4456A85B" w14:textId="77777777" w:rsidR="00232F5A" w:rsidRPr="00AC046F" w:rsidRDefault="00232F5A">
      <w:pPr>
        <w:spacing w:line="200" w:lineRule="exact"/>
        <w:rPr>
          <w:sz w:val="24"/>
          <w:szCs w:val="24"/>
        </w:rPr>
      </w:pPr>
    </w:p>
    <w:p w14:paraId="4B859109" w14:textId="2EC1B644" w:rsidR="00232F5A" w:rsidRPr="00AC046F" w:rsidRDefault="00AC046F">
      <w:pPr>
        <w:ind w:left="5594"/>
        <w:rPr>
          <w:rFonts w:ascii="Cambria" w:eastAsia="Cambria" w:hAnsi="Cambria" w:cs="Cambria"/>
          <w:sz w:val="24"/>
          <w:szCs w:val="24"/>
        </w:rPr>
      </w:pPr>
      <w:r w:rsidRPr="00AC046F">
        <w:rPr>
          <w:rFonts w:ascii="Cambria" w:eastAsia="Cambria" w:hAnsi="Cambria" w:cs="Cambria"/>
          <w:spacing w:val="1"/>
          <w:sz w:val="24"/>
          <w:szCs w:val="24"/>
        </w:rPr>
        <w:t>T</w:t>
      </w:r>
      <w:r w:rsidRPr="00AC046F">
        <w:rPr>
          <w:rFonts w:ascii="Cambria" w:eastAsia="Cambria" w:hAnsi="Cambria" w:cs="Cambria"/>
          <w:sz w:val="24"/>
          <w:szCs w:val="24"/>
        </w:rPr>
        <w:t>u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l</w:t>
      </w:r>
      <w:r w:rsidRPr="00AC046F">
        <w:rPr>
          <w:rFonts w:ascii="Cambria" w:eastAsia="Cambria" w:hAnsi="Cambria" w:cs="Cambria"/>
          <w:sz w:val="24"/>
          <w:szCs w:val="24"/>
        </w:rPr>
        <w:t>u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ng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u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ng</w:t>
      </w:r>
      <w:r w:rsidRPr="00AC046F">
        <w:rPr>
          <w:rFonts w:ascii="Cambria" w:eastAsia="Cambria" w:hAnsi="Cambria" w:cs="Cambria"/>
          <w:sz w:val="24"/>
          <w:szCs w:val="24"/>
        </w:rPr>
        <w:t>,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…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…</w:t>
      </w:r>
      <w:r w:rsidRPr="00AC046F">
        <w:rPr>
          <w:rFonts w:ascii="Cambria" w:eastAsia="Cambria" w:hAnsi="Cambria" w:cs="Cambria"/>
          <w:sz w:val="24"/>
          <w:szCs w:val="24"/>
        </w:rPr>
        <w:t>…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…</w:t>
      </w:r>
      <w:r w:rsidRPr="00AC046F">
        <w:rPr>
          <w:rFonts w:ascii="Cambria" w:eastAsia="Cambria" w:hAnsi="Cambria" w:cs="Cambria"/>
          <w:sz w:val="24"/>
          <w:szCs w:val="24"/>
        </w:rPr>
        <w:t>…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…</w:t>
      </w:r>
      <w:r w:rsidRPr="00AC046F">
        <w:rPr>
          <w:rFonts w:ascii="Cambria" w:eastAsia="Cambria" w:hAnsi="Cambria" w:cs="Cambria"/>
          <w:sz w:val="24"/>
          <w:szCs w:val="24"/>
        </w:rPr>
        <w:t>…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…</w:t>
      </w:r>
      <w:r w:rsidRPr="00AC046F">
        <w:rPr>
          <w:rFonts w:ascii="Cambria" w:eastAsia="Cambria" w:hAnsi="Cambria" w:cs="Cambria"/>
          <w:sz w:val="24"/>
          <w:szCs w:val="24"/>
        </w:rPr>
        <w:t>…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 xml:space="preserve"> </w:t>
      </w:r>
    </w:p>
    <w:p w14:paraId="5E19E846" w14:textId="77777777" w:rsidR="00232F5A" w:rsidRPr="00AC046F" w:rsidRDefault="00AC046F">
      <w:pPr>
        <w:spacing w:before="2"/>
        <w:ind w:left="401"/>
        <w:rPr>
          <w:rFonts w:ascii="Cambria" w:eastAsia="Cambria" w:hAnsi="Cambria" w:cs="Cambria"/>
          <w:sz w:val="24"/>
          <w:szCs w:val="24"/>
        </w:rPr>
      </w:pPr>
      <w:r w:rsidRPr="00AC046F">
        <w:rPr>
          <w:rFonts w:ascii="Cambria" w:eastAsia="Cambria" w:hAnsi="Cambria" w:cs="Cambria"/>
          <w:spacing w:val="1"/>
          <w:sz w:val="24"/>
          <w:szCs w:val="24"/>
        </w:rPr>
        <w:t>D</w:t>
      </w:r>
      <w:r w:rsidRPr="00AC046F">
        <w:rPr>
          <w:rFonts w:ascii="Cambria" w:eastAsia="Cambria" w:hAnsi="Cambria" w:cs="Cambria"/>
          <w:sz w:val="24"/>
          <w:szCs w:val="24"/>
        </w:rPr>
        <w:t>o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s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</w:t>
      </w:r>
      <w:r w:rsidRPr="00AC046F">
        <w:rPr>
          <w:rFonts w:ascii="Cambria" w:eastAsia="Cambria" w:hAnsi="Cambria" w:cs="Cambria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 xml:space="preserve"> </w:t>
      </w:r>
      <w:proofErr w:type="gramStart"/>
      <w:r w:rsidRPr="00AC046F">
        <w:rPr>
          <w:rFonts w:ascii="Cambria" w:eastAsia="Cambria" w:hAnsi="Cambria" w:cs="Cambria"/>
          <w:sz w:val="24"/>
          <w:szCs w:val="24"/>
        </w:rPr>
        <w:t>P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g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>m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p</w:t>
      </w:r>
      <w:r w:rsidRPr="00AC046F">
        <w:rPr>
          <w:rFonts w:ascii="Cambria" w:eastAsia="Cambria" w:hAnsi="Cambria" w:cs="Cambria"/>
          <w:sz w:val="24"/>
          <w:szCs w:val="24"/>
        </w:rPr>
        <w:t>u,</w:t>
      </w:r>
      <w:r w:rsidRPr="00AC046F">
        <w:rPr>
          <w:rFonts w:ascii="Cambria" w:eastAsia="Cambria" w:hAnsi="Cambria" w:cs="Cambria"/>
          <w:sz w:val="24"/>
          <w:szCs w:val="24"/>
        </w:rPr>
        <w:t xml:space="preserve">   </w:t>
      </w:r>
      <w:proofErr w:type="gramEnd"/>
      <w:r w:rsidRPr="00AC046F">
        <w:rPr>
          <w:rFonts w:ascii="Cambria" w:eastAsia="Cambria" w:hAnsi="Cambria" w:cs="Cambria"/>
          <w:sz w:val="24"/>
          <w:szCs w:val="24"/>
        </w:rPr>
        <w:t xml:space="preserve">                                                           </w:t>
      </w:r>
      <w:r w:rsidRPr="00AC046F">
        <w:rPr>
          <w:rFonts w:ascii="Cambria" w:eastAsia="Cambria" w:hAnsi="Cambria" w:cs="Cambria"/>
          <w:spacing w:val="35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P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gg</w:t>
      </w:r>
      <w:r w:rsidRPr="00AC046F">
        <w:rPr>
          <w:rFonts w:ascii="Cambria" w:eastAsia="Cambria" w:hAnsi="Cambria" w:cs="Cambria"/>
          <w:sz w:val="24"/>
          <w:szCs w:val="24"/>
        </w:rPr>
        <w:t>u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n</w:t>
      </w:r>
      <w:r w:rsidRPr="00AC046F">
        <w:rPr>
          <w:rFonts w:ascii="Cambria" w:eastAsia="Cambria" w:hAnsi="Cambria" w:cs="Cambria"/>
          <w:sz w:val="24"/>
          <w:szCs w:val="24"/>
        </w:rPr>
        <w:t xml:space="preserve">g </w:t>
      </w:r>
      <w:r w:rsidRPr="00AC046F">
        <w:rPr>
          <w:rFonts w:ascii="Cambria" w:eastAsia="Cambria" w:hAnsi="Cambria" w:cs="Cambria"/>
          <w:spacing w:val="-2"/>
          <w:sz w:val="24"/>
          <w:szCs w:val="24"/>
        </w:rPr>
        <w:t>J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pacing w:val="2"/>
          <w:sz w:val="24"/>
          <w:szCs w:val="24"/>
        </w:rPr>
        <w:t>w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a</w:t>
      </w:r>
      <w:r w:rsidRPr="00AC046F">
        <w:rPr>
          <w:rFonts w:ascii="Cambria" w:eastAsia="Cambria" w:hAnsi="Cambria" w:cs="Cambria"/>
          <w:sz w:val="24"/>
          <w:szCs w:val="24"/>
        </w:rPr>
        <w:t xml:space="preserve">b </w:t>
      </w:r>
      <w:r w:rsidRPr="00AC046F">
        <w:rPr>
          <w:rFonts w:ascii="Cambria" w:eastAsia="Cambria" w:hAnsi="Cambria" w:cs="Cambria"/>
          <w:spacing w:val="1"/>
          <w:sz w:val="24"/>
          <w:szCs w:val="24"/>
        </w:rPr>
        <w:t>K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ela</w:t>
      </w:r>
      <w:r w:rsidRPr="00AC046F">
        <w:rPr>
          <w:rFonts w:ascii="Cambria" w:eastAsia="Cambria" w:hAnsi="Cambria" w:cs="Cambria"/>
          <w:sz w:val="24"/>
          <w:szCs w:val="24"/>
        </w:rPr>
        <w:t>s</w:t>
      </w:r>
    </w:p>
    <w:p w14:paraId="22F0B5C0" w14:textId="77777777" w:rsidR="00232F5A" w:rsidRPr="00AC046F" w:rsidRDefault="00232F5A">
      <w:pPr>
        <w:spacing w:line="200" w:lineRule="exact"/>
        <w:rPr>
          <w:sz w:val="24"/>
          <w:szCs w:val="24"/>
        </w:rPr>
      </w:pPr>
    </w:p>
    <w:p w14:paraId="077944F2" w14:textId="77777777" w:rsidR="00232F5A" w:rsidRPr="00AC046F" w:rsidRDefault="00232F5A">
      <w:pPr>
        <w:spacing w:line="200" w:lineRule="exact"/>
        <w:rPr>
          <w:sz w:val="24"/>
          <w:szCs w:val="24"/>
        </w:rPr>
      </w:pPr>
    </w:p>
    <w:p w14:paraId="5256A23F" w14:textId="77777777" w:rsidR="00232F5A" w:rsidRPr="00AC046F" w:rsidRDefault="00232F5A">
      <w:pPr>
        <w:spacing w:line="200" w:lineRule="exact"/>
        <w:rPr>
          <w:sz w:val="24"/>
          <w:szCs w:val="24"/>
        </w:rPr>
      </w:pPr>
    </w:p>
    <w:p w14:paraId="609B3CC7" w14:textId="77777777" w:rsidR="00232F5A" w:rsidRPr="00AC046F" w:rsidRDefault="00232F5A">
      <w:pPr>
        <w:spacing w:line="200" w:lineRule="exact"/>
        <w:rPr>
          <w:sz w:val="24"/>
          <w:szCs w:val="24"/>
        </w:rPr>
      </w:pPr>
    </w:p>
    <w:p w14:paraId="3E777BBB" w14:textId="77777777" w:rsidR="00232F5A" w:rsidRPr="00AC046F" w:rsidRDefault="00232F5A">
      <w:pPr>
        <w:spacing w:line="200" w:lineRule="exact"/>
        <w:rPr>
          <w:sz w:val="24"/>
          <w:szCs w:val="24"/>
        </w:rPr>
      </w:pPr>
    </w:p>
    <w:p w14:paraId="08D27BD2" w14:textId="77777777" w:rsidR="00232F5A" w:rsidRPr="00AC046F" w:rsidRDefault="00232F5A">
      <w:pPr>
        <w:spacing w:line="200" w:lineRule="exact"/>
        <w:rPr>
          <w:sz w:val="24"/>
          <w:szCs w:val="24"/>
        </w:rPr>
      </w:pPr>
    </w:p>
    <w:p w14:paraId="0DE4D453" w14:textId="77777777" w:rsidR="00232F5A" w:rsidRPr="00AC046F" w:rsidRDefault="00232F5A">
      <w:pPr>
        <w:spacing w:before="7" w:line="200" w:lineRule="exact"/>
        <w:rPr>
          <w:sz w:val="24"/>
          <w:szCs w:val="24"/>
        </w:rPr>
      </w:pPr>
    </w:p>
    <w:p w14:paraId="1EB22E00" w14:textId="77777777" w:rsidR="00232F5A" w:rsidRPr="00AC046F" w:rsidRDefault="00AC046F">
      <w:pPr>
        <w:ind w:left="401"/>
        <w:rPr>
          <w:rFonts w:ascii="Cambria" w:eastAsia="Cambria" w:hAnsi="Cambria" w:cs="Cambria"/>
          <w:sz w:val="24"/>
          <w:szCs w:val="24"/>
        </w:rPr>
      </w:pPr>
      <w:r w:rsidRPr="00AC046F">
        <w:rPr>
          <w:rFonts w:ascii="Cambria" w:eastAsia="Cambria" w:hAnsi="Cambria" w:cs="Cambria"/>
          <w:sz w:val="24"/>
          <w:szCs w:val="24"/>
        </w:rPr>
        <w:t>(……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…</w:t>
      </w:r>
      <w:r w:rsidRPr="00AC046F">
        <w:rPr>
          <w:rFonts w:ascii="Cambria" w:eastAsia="Cambria" w:hAnsi="Cambria" w:cs="Cambria"/>
          <w:sz w:val="24"/>
          <w:szCs w:val="24"/>
        </w:rPr>
        <w:t>…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…</w:t>
      </w:r>
      <w:r w:rsidRPr="00AC046F">
        <w:rPr>
          <w:rFonts w:ascii="Cambria" w:eastAsia="Cambria" w:hAnsi="Cambria" w:cs="Cambria"/>
          <w:sz w:val="24"/>
          <w:szCs w:val="24"/>
        </w:rPr>
        <w:t>…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…</w:t>
      </w:r>
      <w:r w:rsidRPr="00AC046F">
        <w:rPr>
          <w:rFonts w:ascii="Cambria" w:eastAsia="Cambria" w:hAnsi="Cambria" w:cs="Cambria"/>
          <w:sz w:val="24"/>
          <w:szCs w:val="24"/>
        </w:rPr>
        <w:t>…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…</w:t>
      </w:r>
      <w:r w:rsidRPr="00AC046F">
        <w:rPr>
          <w:rFonts w:ascii="Cambria" w:eastAsia="Cambria" w:hAnsi="Cambria" w:cs="Cambria"/>
          <w:sz w:val="24"/>
          <w:szCs w:val="24"/>
        </w:rPr>
        <w:t>…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…</w:t>
      </w:r>
      <w:r w:rsidRPr="00AC046F">
        <w:rPr>
          <w:rFonts w:ascii="Cambria" w:eastAsia="Cambria" w:hAnsi="Cambria" w:cs="Cambria"/>
          <w:sz w:val="24"/>
          <w:szCs w:val="24"/>
        </w:rPr>
        <w:t>…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…</w:t>
      </w:r>
      <w:r w:rsidRPr="00AC046F">
        <w:rPr>
          <w:rFonts w:ascii="Cambria" w:eastAsia="Cambria" w:hAnsi="Cambria" w:cs="Cambria"/>
          <w:sz w:val="24"/>
          <w:szCs w:val="24"/>
        </w:rPr>
        <w:t>…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…</w:t>
      </w:r>
      <w:r w:rsidRPr="00AC046F">
        <w:rPr>
          <w:rFonts w:ascii="Cambria" w:eastAsia="Cambria" w:hAnsi="Cambria" w:cs="Cambria"/>
          <w:sz w:val="24"/>
          <w:szCs w:val="24"/>
        </w:rPr>
        <w:t xml:space="preserve">)                                          </w:t>
      </w:r>
      <w:r w:rsidRPr="00AC046F">
        <w:rPr>
          <w:rFonts w:ascii="Cambria" w:eastAsia="Cambria" w:hAnsi="Cambria" w:cs="Cambria"/>
          <w:spacing w:val="36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(……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…</w:t>
      </w:r>
      <w:r w:rsidRPr="00AC046F">
        <w:rPr>
          <w:rFonts w:ascii="Cambria" w:eastAsia="Cambria" w:hAnsi="Cambria" w:cs="Cambria"/>
          <w:sz w:val="24"/>
          <w:szCs w:val="24"/>
        </w:rPr>
        <w:t>…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…</w:t>
      </w:r>
      <w:r w:rsidRPr="00AC046F">
        <w:rPr>
          <w:rFonts w:ascii="Cambria" w:eastAsia="Cambria" w:hAnsi="Cambria" w:cs="Cambria"/>
          <w:sz w:val="24"/>
          <w:szCs w:val="24"/>
        </w:rPr>
        <w:t>…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…</w:t>
      </w:r>
      <w:r w:rsidRPr="00AC046F">
        <w:rPr>
          <w:rFonts w:ascii="Cambria" w:eastAsia="Cambria" w:hAnsi="Cambria" w:cs="Cambria"/>
          <w:sz w:val="24"/>
          <w:szCs w:val="24"/>
        </w:rPr>
        <w:t>…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…</w:t>
      </w:r>
      <w:r w:rsidRPr="00AC046F">
        <w:rPr>
          <w:rFonts w:ascii="Cambria" w:eastAsia="Cambria" w:hAnsi="Cambria" w:cs="Cambria"/>
          <w:sz w:val="24"/>
          <w:szCs w:val="24"/>
        </w:rPr>
        <w:t>…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…</w:t>
      </w:r>
      <w:r w:rsidRPr="00AC046F">
        <w:rPr>
          <w:rFonts w:ascii="Cambria" w:eastAsia="Cambria" w:hAnsi="Cambria" w:cs="Cambria"/>
          <w:sz w:val="24"/>
          <w:szCs w:val="24"/>
        </w:rPr>
        <w:t>…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…</w:t>
      </w:r>
      <w:r w:rsidRPr="00AC046F">
        <w:rPr>
          <w:rFonts w:ascii="Cambria" w:eastAsia="Cambria" w:hAnsi="Cambria" w:cs="Cambria"/>
          <w:sz w:val="24"/>
          <w:szCs w:val="24"/>
        </w:rPr>
        <w:t>…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…</w:t>
      </w:r>
      <w:r w:rsidRPr="00AC046F">
        <w:rPr>
          <w:rFonts w:ascii="Cambria" w:eastAsia="Cambria" w:hAnsi="Cambria" w:cs="Cambria"/>
          <w:sz w:val="24"/>
          <w:szCs w:val="24"/>
        </w:rPr>
        <w:t>)</w:t>
      </w:r>
    </w:p>
    <w:p w14:paraId="349B722B" w14:textId="77777777" w:rsidR="00232F5A" w:rsidRDefault="00AC046F">
      <w:pPr>
        <w:spacing w:line="280" w:lineRule="exact"/>
        <w:ind w:left="401"/>
        <w:rPr>
          <w:rFonts w:ascii="Cambria" w:eastAsia="Cambria" w:hAnsi="Cambria" w:cs="Cambria"/>
          <w:sz w:val="24"/>
          <w:szCs w:val="24"/>
        </w:rPr>
      </w:pPr>
      <w:r w:rsidRPr="00AC046F">
        <w:rPr>
          <w:rFonts w:ascii="Cambria" w:eastAsia="Cambria" w:hAnsi="Cambria" w:cs="Cambria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I</w:t>
      </w:r>
      <w:r w:rsidRPr="00AC046F">
        <w:rPr>
          <w:rFonts w:ascii="Cambria" w:eastAsia="Cambria" w:hAnsi="Cambria" w:cs="Cambria"/>
          <w:sz w:val="24"/>
          <w:szCs w:val="24"/>
        </w:rPr>
        <w:t xml:space="preserve">P: 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…</w:t>
      </w:r>
      <w:r w:rsidRPr="00AC046F">
        <w:rPr>
          <w:rFonts w:ascii="Cambria" w:eastAsia="Cambria" w:hAnsi="Cambria" w:cs="Cambria"/>
          <w:sz w:val="24"/>
          <w:szCs w:val="24"/>
        </w:rPr>
        <w:t>…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…</w:t>
      </w:r>
      <w:r w:rsidRPr="00AC046F">
        <w:rPr>
          <w:rFonts w:ascii="Cambria" w:eastAsia="Cambria" w:hAnsi="Cambria" w:cs="Cambria"/>
          <w:sz w:val="24"/>
          <w:szCs w:val="24"/>
        </w:rPr>
        <w:t>…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…</w:t>
      </w:r>
      <w:r w:rsidRPr="00AC046F">
        <w:rPr>
          <w:rFonts w:ascii="Cambria" w:eastAsia="Cambria" w:hAnsi="Cambria" w:cs="Cambria"/>
          <w:sz w:val="24"/>
          <w:szCs w:val="24"/>
        </w:rPr>
        <w:t>…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…</w:t>
      </w:r>
      <w:r w:rsidRPr="00AC046F">
        <w:rPr>
          <w:rFonts w:ascii="Cambria" w:eastAsia="Cambria" w:hAnsi="Cambria" w:cs="Cambria"/>
          <w:sz w:val="24"/>
          <w:szCs w:val="24"/>
        </w:rPr>
        <w:t>…</w:t>
      </w:r>
      <w:r w:rsidRPr="00AC046F">
        <w:rPr>
          <w:rFonts w:ascii="Cambria" w:eastAsia="Cambria" w:hAnsi="Cambria" w:cs="Cambria"/>
          <w:spacing w:val="3"/>
          <w:sz w:val="24"/>
          <w:szCs w:val="24"/>
        </w:rPr>
        <w:t>…</w:t>
      </w:r>
      <w:r w:rsidRPr="00AC046F">
        <w:rPr>
          <w:rFonts w:ascii="Cambria" w:eastAsia="Cambria" w:hAnsi="Cambria" w:cs="Cambria"/>
          <w:sz w:val="24"/>
          <w:szCs w:val="24"/>
        </w:rPr>
        <w:t>…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…</w:t>
      </w:r>
      <w:r w:rsidRPr="00AC046F">
        <w:rPr>
          <w:rFonts w:ascii="Cambria" w:eastAsia="Cambria" w:hAnsi="Cambria" w:cs="Cambria"/>
          <w:sz w:val="24"/>
          <w:szCs w:val="24"/>
        </w:rPr>
        <w:t>…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…</w:t>
      </w:r>
      <w:r w:rsidRPr="00AC046F">
        <w:rPr>
          <w:rFonts w:ascii="Cambria" w:eastAsia="Cambria" w:hAnsi="Cambria" w:cs="Cambria"/>
          <w:sz w:val="24"/>
          <w:szCs w:val="24"/>
        </w:rPr>
        <w:t>…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…</w:t>
      </w:r>
      <w:r w:rsidRPr="00AC046F">
        <w:rPr>
          <w:rFonts w:ascii="Cambria" w:eastAsia="Cambria" w:hAnsi="Cambria" w:cs="Cambria"/>
          <w:sz w:val="24"/>
          <w:szCs w:val="24"/>
        </w:rPr>
        <w:t>.</w:t>
      </w:r>
      <w:r w:rsidRPr="00AC046F">
        <w:rPr>
          <w:rFonts w:ascii="Cambria" w:eastAsia="Cambria" w:hAnsi="Cambria" w:cs="Cambria"/>
          <w:sz w:val="24"/>
          <w:szCs w:val="24"/>
        </w:rPr>
        <w:t xml:space="preserve">                                   </w:t>
      </w:r>
      <w:r w:rsidRPr="00AC046F">
        <w:rPr>
          <w:rFonts w:ascii="Cambria" w:eastAsia="Cambria" w:hAnsi="Cambria" w:cs="Cambria"/>
          <w:spacing w:val="48"/>
          <w:sz w:val="24"/>
          <w:szCs w:val="24"/>
        </w:rPr>
        <w:t xml:space="preserve"> </w:t>
      </w:r>
      <w:r w:rsidRPr="00AC046F">
        <w:rPr>
          <w:rFonts w:ascii="Cambria" w:eastAsia="Cambria" w:hAnsi="Cambria" w:cs="Cambria"/>
          <w:sz w:val="24"/>
          <w:szCs w:val="24"/>
        </w:rPr>
        <w:t>N</w:t>
      </w:r>
      <w:r w:rsidRPr="00AC046F">
        <w:rPr>
          <w:rFonts w:ascii="Cambria" w:eastAsia="Cambria" w:hAnsi="Cambria" w:cs="Cambria"/>
          <w:spacing w:val="-1"/>
          <w:sz w:val="24"/>
          <w:szCs w:val="24"/>
        </w:rPr>
        <w:t>I</w:t>
      </w:r>
      <w:r w:rsidRPr="00AC046F">
        <w:rPr>
          <w:rFonts w:ascii="Cambria" w:eastAsia="Cambria" w:hAnsi="Cambria" w:cs="Cambria"/>
          <w:sz w:val="24"/>
          <w:szCs w:val="24"/>
        </w:rPr>
        <w:t>M</w:t>
      </w:r>
      <w:r>
        <w:rPr>
          <w:rFonts w:ascii="Cambria" w:eastAsia="Cambria" w:hAnsi="Cambria" w:cs="Cambria"/>
          <w:sz w:val="24"/>
          <w:szCs w:val="24"/>
        </w:rPr>
        <w:t>: …</w:t>
      </w:r>
      <w:r>
        <w:rPr>
          <w:rFonts w:ascii="Cambria" w:eastAsia="Cambria" w:hAnsi="Cambria" w:cs="Cambria"/>
          <w:spacing w:val="-1"/>
          <w:sz w:val="24"/>
          <w:szCs w:val="24"/>
        </w:rPr>
        <w:t>…</w:t>
      </w:r>
      <w:r>
        <w:rPr>
          <w:rFonts w:ascii="Cambria" w:eastAsia="Cambria" w:hAnsi="Cambria" w:cs="Cambria"/>
          <w:sz w:val="24"/>
          <w:szCs w:val="24"/>
        </w:rPr>
        <w:t>…</w:t>
      </w:r>
      <w:r>
        <w:rPr>
          <w:rFonts w:ascii="Cambria" w:eastAsia="Cambria" w:hAnsi="Cambria" w:cs="Cambria"/>
          <w:spacing w:val="-1"/>
          <w:sz w:val="24"/>
          <w:szCs w:val="24"/>
        </w:rPr>
        <w:t>…</w:t>
      </w:r>
      <w:r>
        <w:rPr>
          <w:rFonts w:ascii="Cambria" w:eastAsia="Cambria" w:hAnsi="Cambria" w:cs="Cambria"/>
          <w:sz w:val="24"/>
          <w:szCs w:val="24"/>
        </w:rPr>
        <w:t>…</w:t>
      </w:r>
      <w:r>
        <w:rPr>
          <w:rFonts w:ascii="Cambria" w:eastAsia="Cambria" w:hAnsi="Cambria" w:cs="Cambria"/>
          <w:spacing w:val="-1"/>
          <w:sz w:val="24"/>
          <w:szCs w:val="24"/>
        </w:rPr>
        <w:t>…</w:t>
      </w:r>
      <w:r>
        <w:rPr>
          <w:rFonts w:ascii="Cambria" w:eastAsia="Cambria" w:hAnsi="Cambria" w:cs="Cambria"/>
          <w:sz w:val="24"/>
          <w:szCs w:val="24"/>
        </w:rPr>
        <w:t>…</w:t>
      </w:r>
      <w:r>
        <w:rPr>
          <w:rFonts w:ascii="Cambria" w:eastAsia="Cambria" w:hAnsi="Cambria" w:cs="Cambria"/>
          <w:spacing w:val="-1"/>
          <w:sz w:val="24"/>
          <w:szCs w:val="24"/>
        </w:rPr>
        <w:t>…</w:t>
      </w:r>
      <w:r>
        <w:rPr>
          <w:rFonts w:ascii="Cambria" w:eastAsia="Cambria" w:hAnsi="Cambria" w:cs="Cambria"/>
          <w:sz w:val="24"/>
          <w:szCs w:val="24"/>
        </w:rPr>
        <w:t>…</w:t>
      </w:r>
      <w:r>
        <w:rPr>
          <w:rFonts w:ascii="Cambria" w:eastAsia="Cambria" w:hAnsi="Cambria" w:cs="Cambria"/>
          <w:spacing w:val="3"/>
          <w:sz w:val="24"/>
          <w:szCs w:val="24"/>
        </w:rPr>
        <w:t>…</w:t>
      </w:r>
      <w:r>
        <w:rPr>
          <w:rFonts w:ascii="Cambria" w:eastAsia="Cambria" w:hAnsi="Cambria" w:cs="Cambria"/>
          <w:sz w:val="24"/>
          <w:szCs w:val="24"/>
        </w:rPr>
        <w:t>…</w:t>
      </w:r>
      <w:r>
        <w:rPr>
          <w:rFonts w:ascii="Cambria" w:eastAsia="Cambria" w:hAnsi="Cambria" w:cs="Cambria"/>
          <w:spacing w:val="-1"/>
          <w:sz w:val="24"/>
          <w:szCs w:val="24"/>
        </w:rPr>
        <w:t>…</w:t>
      </w:r>
      <w:r>
        <w:rPr>
          <w:rFonts w:ascii="Cambria" w:eastAsia="Cambria" w:hAnsi="Cambria" w:cs="Cambria"/>
          <w:sz w:val="24"/>
          <w:szCs w:val="24"/>
        </w:rPr>
        <w:t>…</w:t>
      </w:r>
      <w:r>
        <w:rPr>
          <w:rFonts w:ascii="Cambria" w:eastAsia="Cambria" w:hAnsi="Cambria" w:cs="Cambria"/>
          <w:spacing w:val="-1"/>
          <w:sz w:val="24"/>
          <w:szCs w:val="24"/>
        </w:rPr>
        <w:t>…</w:t>
      </w:r>
      <w:r>
        <w:rPr>
          <w:rFonts w:ascii="Cambria" w:eastAsia="Cambria" w:hAnsi="Cambria" w:cs="Cambria"/>
          <w:sz w:val="24"/>
          <w:szCs w:val="24"/>
        </w:rPr>
        <w:t>……</w:t>
      </w:r>
    </w:p>
    <w:sectPr w:rsidR="00232F5A" w:rsidSect="00AC046F">
      <w:type w:val="continuous"/>
      <w:pgSz w:w="11907" w:h="16840" w:code="9"/>
      <w:pgMar w:top="561" w:right="1321" w:bottom="278" w:left="129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CCA71E8"/>
    <w:multiLevelType w:val="multilevel"/>
    <w:tmpl w:val="3C7E154A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F5A"/>
    <w:rsid w:val="00232F5A"/>
    <w:rsid w:val="00AC0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77C7181A"/>
  <w15:docId w15:val="{26A35C25-7108-4ECF-945F-825A644D0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uinsatu.ac.i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insatu.ac.id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335</Words>
  <Characters>1915</Characters>
  <Application>Microsoft Office Word</Application>
  <DocSecurity>0</DocSecurity>
  <Lines>15</Lines>
  <Paragraphs>4</Paragraphs>
  <ScaleCrop>false</ScaleCrop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Syaiful Hadi</cp:lastModifiedBy>
  <cp:revision>2</cp:revision>
  <dcterms:created xsi:type="dcterms:W3CDTF">2026-10-06T02:43:00Z</dcterms:created>
  <dcterms:modified xsi:type="dcterms:W3CDTF">2026-10-06T02:51:00Z</dcterms:modified>
</cp:coreProperties>
</file>