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678CE" w14:textId="77777777" w:rsidR="00935677" w:rsidRDefault="00000000">
      <w:pPr>
        <w:spacing w:before="93"/>
        <w:ind w:left="2296" w:right="574"/>
        <w:jc w:val="center"/>
        <w:rPr>
          <w:rFonts w:ascii="Arial" w:eastAsia="Arial" w:hAnsi="Arial" w:cs="Arial"/>
          <w:sz w:val="28"/>
          <w:szCs w:val="28"/>
        </w:rPr>
      </w:pPr>
      <w:r>
        <w:pict w14:anchorId="2121839A">
          <v:group id="_x0000_s1027" style="position:absolute;left:0;text-align:left;margin-left:46.1pt;margin-top:114.2pt;width:498.7pt;height:3.6pt;z-index:-251659264;mso-position-horizontal-relative:page;mso-position-vertical-relative:page" coordorigin="922,2284" coordsize="9974,72">
            <v:shape id="_x0000_s1029" style="position:absolute;left:944;top:2306;width:9930;height:0" coordorigin="944,2306" coordsize="9930,0" path="m944,2306r9930,e" filled="f" strokeweight="2.2pt">
              <v:path arrowok="t"/>
            </v:shape>
            <v:shape id="_x0000_s1028" style="position:absolute;left:944;top:2348;width:9930;height:0" coordorigin="944,2348" coordsize="9930,0" path="m944,2348r9930,e" filled="f" strokeweight=".8pt">
              <v:path arrowok="t"/>
            </v:shape>
            <w10:wrap anchorx="page" anchory="page"/>
          </v:group>
        </w:pict>
      </w:r>
      <w:r>
        <w:pict w14:anchorId="1DC26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0.75pt;margin-top:32.9pt;width:56.4pt;height:66.7pt;z-index:-251658240;mso-position-horizontal-relative:page;mso-position-vertical-relative:page">
            <v:imagedata r:id="rId5" o:title=""/>
            <w10:wrap anchorx="page" anchory="page"/>
          </v:shape>
        </w:pict>
      </w:r>
      <w:r>
        <w:rPr>
          <w:rFonts w:ascii="Arial" w:eastAsia="Arial" w:hAnsi="Arial" w:cs="Arial"/>
          <w:b/>
          <w:spacing w:val="6"/>
          <w:sz w:val="28"/>
          <w:szCs w:val="28"/>
        </w:rPr>
        <w:t>K</w:t>
      </w:r>
      <w:r>
        <w:rPr>
          <w:rFonts w:ascii="Arial" w:eastAsia="Arial" w:hAnsi="Arial" w:cs="Arial"/>
          <w:b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</w:rPr>
        <w:t>M</w:t>
      </w:r>
      <w:r>
        <w:rPr>
          <w:rFonts w:ascii="Arial" w:eastAsia="Arial" w:hAnsi="Arial" w:cs="Arial"/>
          <w:b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spacing w:val="6"/>
          <w:sz w:val="28"/>
          <w:szCs w:val="28"/>
        </w:rPr>
        <w:t>N</w:t>
      </w:r>
      <w:r>
        <w:rPr>
          <w:rFonts w:ascii="Arial" w:eastAsia="Arial" w:hAnsi="Arial" w:cs="Arial"/>
          <w:b/>
          <w:spacing w:val="-3"/>
          <w:sz w:val="28"/>
          <w:szCs w:val="28"/>
        </w:rPr>
        <w:t>TE</w:t>
      </w:r>
      <w:r>
        <w:rPr>
          <w:rFonts w:ascii="Arial" w:eastAsia="Arial" w:hAnsi="Arial" w:cs="Arial"/>
          <w:b/>
          <w:spacing w:val="6"/>
          <w:sz w:val="28"/>
          <w:szCs w:val="28"/>
        </w:rPr>
        <w:t>R</w:t>
      </w:r>
      <w:r>
        <w:rPr>
          <w:rFonts w:ascii="Arial" w:eastAsia="Arial" w:hAnsi="Arial" w:cs="Arial"/>
          <w:b/>
          <w:spacing w:val="-6"/>
          <w:sz w:val="28"/>
          <w:szCs w:val="28"/>
        </w:rPr>
        <w:t>I</w:t>
      </w:r>
      <w:r>
        <w:rPr>
          <w:rFonts w:ascii="Arial" w:eastAsia="Arial" w:hAnsi="Arial" w:cs="Arial"/>
          <w:b/>
          <w:spacing w:val="-2"/>
          <w:sz w:val="28"/>
          <w:szCs w:val="28"/>
        </w:rPr>
        <w:t>A</w:t>
      </w:r>
      <w:r>
        <w:rPr>
          <w:rFonts w:ascii="Arial" w:eastAsia="Arial" w:hAnsi="Arial" w:cs="Arial"/>
          <w:b/>
          <w:sz w:val="28"/>
          <w:szCs w:val="28"/>
        </w:rPr>
        <w:t xml:space="preserve">N </w:t>
      </w:r>
      <w:r>
        <w:rPr>
          <w:rFonts w:ascii="Arial" w:eastAsia="Arial" w:hAnsi="Arial" w:cs="Arial"/>
          <w:b/>
          <w:spacing w:val="6"/>
          <w:sz w:val="28"/>
          <w:szCs w:val="28"/>
        </w:rPr>
        <w:t>A</w:t>
      </w:r>
      <w:r>
        <w:rPr>
          <w:rFonts w:ascii="Arial" w:eastAsia="Arial" w:hAnsi="Arial" w:cs="Arial"/>
          <w:b/>
          <w:spacing w:val="-6"/>
          <w:sz w:val="28"/>
          <w:szCs w:val="28"/>
        </w:rPr>
        <w:t>G</w:t>
      </w:r>
      <w:r>
        <w:rPr>
          <w:rFonts w:ascii="Arial" w:eastAsia="Arial" w:hAnsi="Arial" w:cs="Arial"/>
          <w:b/>
          <w:spacing w:val="6"/>
          <w:sz w:val="28"/>
          <w:szCs w:val="28"/>
        </w:rPr>
        <w:t>A</w:t>
      </w:r>
      <w:r>
        <w:rPr>
          <w:rFonts w:ascii="Arial" w:eastAsia="Arial" w:hAnsi="Arial" w:cs="Arial"/>
          <w:b/>
          <w:spacing w:val="-1"/>
          <w:sz w:val="28"/>
          <w:szCs w:val="28"/>
        </w:rPr>
        <w:t>M</w:t>
      </w:r>
      <w:r>
        <w:rPr>
          <w:rFonts w:ascii="Arial" w:eastAsia="Arial" w:hAnsi="Arial" w:cs="Arial"/>
          <w:b/>
          <w:sz w:val="28"/>
          <w:szCs w:val="28"/>
        </w:rPr>
        <w:t>A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6"/>
          <w:sz w:val="28"/>
          <w:szCs w:val="28"/>
        </w:rPr>
        <w:t>R</w:t>
      </w:r>
      <w:r>
        <w:rPr>
          <w:rFonts w:ascii="Arial" w:eastAsia="Arial" w:hAnsi="Arial" w:cs="Arial"/>
          <w:b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spacing w:val="-3"/>
          <w:sz w:val="28"/>
          <w:szCs w:val="28"/>
        </w:rPr>
        <w:t>P</w:t>
      </w:r>
      <w:r>
        <w:rPr>
          <w:rFonts w:ascii="Arial" w:eastAsia="Arial" w:hAnsi="Arial" w:cs="Arial"/>
          <w:b/>
          <w:spacing w:val="-6"/>
          <w:sz w:val="28"/>
          <w:szCs w:val="28"/>
        </w:rPr>
        <w:t>U</w:t>
      </w:r>
      <w:r>
        <w:rPr>
          <w:rFonts w:ascii="Arial" w:eastAsia="Arial" w:hAnsi="Arial" w:cs="Arial"/>
          <w:b/>
          <w:spacing w:val="6"/>
          <w:sz w:val="28"/>
          <w:szCs w:val="28"/>
        </w:rPr>
        <w:t>B</w:t>
      </w:r>
      <w:r>
        <w:rPr>
          <w:rFonts w:ascii="Arial" w:eastAsia="Arial" w:hAnsi="Arial" w:cs="Arial"/>
          <w:b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spacing w:val="-6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 xml:space="preserve">K </w:t>
      </w:r>
      <w:r>
        <w:rPr>
          <w:rFonts w:ascii="Arial" w:eastAsia="Arial" w:hAnsi="Arial" w:cs="Arial"/>
          <w:b/>
          <w:spacing w:val="-6"/>
          <w:sz w:val="28"/>
          <w:szCs w:val="28"/>
        </w:rPr>
        <w:t>I</w:t>
      </w:r>
      <w:r>
        <w:rPr>
          <w:rFonts w:ascii="Arial" w:eastAsia="Arial" w:hAnsi="Arial" w:cs="Arial"/>
          <w:b/>
          <w:spacing w:val="6"/>
          <w:sz w:val="28"/>
          <w:szCs w:val="28"/>
        </w:rPr>
        <w:t>ND</w:t>
      </w:r>
      <w:r>
        <w:rPr>
          <w:rFonts w:ascii="Arial" w:eastAsia="Arial" w:hAnsi="Arial" w:cs="Arial"/>
          <w:b/>
          <w:spacing w:val="-6"/>
          <w:sz w:val="28"/>
          <w:szCs w:val="28"/>
        </w:rPr>
        <w:t>O</w:t>
      </w:r>
      <w:r>
        <w:rPr>
          <w:rFonts w:ascii="Arial" w:eastAsia="Arial" w:hAnsi="Arial" w:cs="Arial"/>
          <w:b/>
          <w:spacing w:val="6"/>
          <w:sz w:val="28"/>
          <w:szCs w:val="28"/>
        </w:rPr>
        <w:t>N</w:t>
      </w:r>
      <w:r>
        <w:rPr>
          <w:rFonts w:ascii="Arial" w:eastAsia="Arial" w:hAnsi="Arial" w:cs="Arial"/>
          <w:b/>
          <w:spacing w:val="1"/>
          <w:sz w:val="28"/>
          <w:szCs w:val="28"/>
        </w:rPr>
        <w:t>ES</w:t>
      </w:r>
      <w:r>
        <w:rPr>
          <w:rFonts w:ascii="Arial" w:eastAsia="Arial" w:hAnsi="Arial" w:cs="Arial"/>
          <w:b/>
          <w:spacing w:val="-6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>A</w:t>
      </w:r>
    </w:p>
    <w:p w14:paraId="51E53493" w14:textId="77777777" w:rsidR="00935677" w:rsidRDefault="00000000">
      <w:pPr>
        <w:spacing w:line="260" w:lineRule="exact"/>
        <w:ind w:left="3756" w:right="203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sz w:val="24"/>
          <w:szCs w:val="24"/>
        </w:rPr>
        <w:t>UN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V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pacing w:val="9"/>
          <w:sz w:val="24"/>
          <w:szCs w:val="24"/>
        </w:rPr>
        <w:t>T</w:t>
      </w:r>
      <w:r>
        <w:rPr>
          <w:rFonts w:ascii="Arial" w:eastAsia="Arial" w:hAnsi="Arial" w:cs="Arial"/>
          <w:b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spacing w:val="-4"/>
          <w:sz w:val="24"/>
          <w:szCs w:val="24"/>
        </w:rPr>
        <w:t>S</w:t>
      </w:r>
      <w:r>
        <w:rPr>
          <w:rFonts w:ascii="Arial" w:eastAsia="Arial" w:hAnsi="Arial" w:cs="Arial"/>
          <w:b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sz w:val="24"/>
          <w:szCs w:val="24"/>
        </w:rPr>
        <w:t>I</w:t>
      </w:r>
    </w:p>
    <w:p w14:paraId="611EDF04" w14:textId="77777777" w:rsidR="00935677" w:rsidRDefault="00000000">
      <w:pPr>
        <w:spacing w:line="260" w:lineRule="exact"/>
        <w:ind w:left="2851" w:right="113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YY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 xml:space="preserve">D </w:t>
      </w:r>
      <w:r>
        <w:rPr>
          <w:rFonts w:ascii="Arial" w:eastAsia="Arial" w:hAnsi="Arial" w:cs="Arial"/>
          <w:b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b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RAH</w:t>
      </w:r>
      <w:r>
        <w:rPr>
          <w:rFonts w:ascii="Arial" w:eastAsia="Arial" w:hAnsi="Arial" w:cs="Arial"/>
          <w:b/>
          <w:sz w:val="24"/>
          <w:szCs w:val="24"/>
        </w:rPr>
        <w:t>M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9"/>
          <w:sz w:val="24"/>
          <w:szCs w:val="24"/>
        </w:rPr>
        <w:t>T</w:t>
      </w:r>
      <w:r>
        <w:rPr>
          <w:rFonts w:ascii="Arial" w:eastAsia="Arial" w:hAnsi="Arial" w:cs="Arial"/>
          <w:b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LL</w:t>
      </w:r>
      <w:r>
        <w:rPr>
          <w:rFonts w:ascii="Arial" w:eastAsia="Arial" w:hAnsi="Arial" w:cs="Arial"/>
          <w:b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H</w:t>
      </w:r>
      <w:r>
        <w:rPr>
          <w:rFonts w:ascii="Arial" w:eastAsia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9"/>
          <w:sz w:val="24"/>
          <w:szCs w:val="24"/>
        </w:rPr>
        <w:t>T</w:t>
      </w:r>
      <w:r>
        <w:rPr>
          <w:rFonts w:ascii="Arial" w:eastAsia="Arial" w:hAnsi="Arial" w:cs="Arial"/>
          <w:b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pacing w:val="-9"/>
          <w:sz w:val="24"/>
          <w:szCs w:val="24"/>
        </w:rPr>
        <w:t>U</w:t>
      </w:r>
      <w:r>
        <w:rPr>
          <w:rFonts w:ascii="Arial" w:eastAsia="Arial" w:hAnsi="Arial" w:cs="Arial"/>
          <w:b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spacing w:val="-1"/>
          <w:sz w:val="24"/>
          <w:szCs w:val="24"/>
        </w:rPr>
        <w:t>UN</w:t>
      </w:r>
      <w:r>
        <w:rPr>
          <w:rFonts w:ascii="Arial" w:eastAsia="Arial" w:hAnsi="Arial" w:cs="Arial"/>
          <w:b/>
          <w:sz w:val="24"/>
          <w:szCs w:val="24"/>
        </w:rPr>
        <w:t>G</w:t>
      </w:r>
    </w:p>
    <w:p w14:paraId="785E80B4" w14:textId="77777777" w:rsidR="00935677" w:rsidRDefault="00000000">
      <w:pPr>
        <w:spacing w:before="4"/>
        <w:ind w:left="3652" w:right="193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EM</w:t>
      </w:r>
      <w:r>
        <w:rPr>
          <w:rFonts w:ascii="Arial" w:eastAsia="Arial" w:hAnsi="Arial" w:cs="Arial"/>
          <w:b/>
          <w:spacing w:val="-1"/>
          <w:sz w:val="24"/>
          <w:szCs w:val="24"/>
        </w:rPr>
        <w:t>BA</w:t>
      </w:r>
      <w:r>
        <w:rPr>
          <w:rFonts w:ascii="Arial" w:eastAsia="Arial" w:hAnsi="Arial" w:cs="Arial"/>
          <w:b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sz w:val="24"/>
          <w:szCs w:val="24"/>
        </w:rPr>
        <w:t>A PE</w:t>
      </w:r>
      <w:r>
        <w:rPr>
          <w:rFonts w:ascii="Arial" w:eastAsia="Arial" w:hAnsi="Arial" w:cs="Arial"/>
          <w:b/>
          <w:spacing w:val="-1"/>
          <w:sz w:val="24"/>
          <w:szCs w:val="24"/>
        </w:rPr>
        <w:t>NJA</w:t>
      </w:r>
      <w:r>
        <w:rPr>
          <w:rFonts w:ascii="Arial" w:eastAsia="Arial" w:hAnsi="Arial" w:cs="Arial"/>
          <w:b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spacing w:val="2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N M</w:t>
      </w:r>
      <w:r>
        <w:rPr>
          <w:rFonts w:ascii="Arial" w:eastAsia="Arial" w:hAnsi="Arial" w:cs="Arial"/>
          <w:b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spacing w:val="5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U</w:t>
      </w:r>
    </w:p>
    <w:p w14:paraId="5C7C7AF1" w14:textId="77777777" w:rsidR="00935677" w:rsidRDefault="00000000">
      <w:pPr>
        <w:ind w:left="2652" w:right="931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6"/>
          <w:sz w:val="18"/>
          <w:szCs w:val="18"/>
        </w:rPr>
        <w:t>J</w:t>
      </w:r>
      <w:r>
        <w:rPr>
          <w:rFonts w:ascii="Arial" w:eastAsia="Arial" w:hAnsi="Arial" w:cs="Arial"/>
          <w:sz w:val="18"/>
          <w:szCs w:val="18"/>
        </w:rPr>
        <w:t>alan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6"/>
          <w:sz w:val="18"/>
          <w:szCs w:val="18"/>
        </w:rPr>
        <w:t>M</w:t>
      </w:r>
      <w:r>
        <w:rPr>
          <w:rFonts w:ascii="Arial" w:eastAsia="Arial" w:hAnsi="Arial" w:cs="Arial"/>
          <w:spacing w:val="-8"/>
          <w:sz w:val="18"/>
          <w:szCs w:val="18"/>
        </w:rPr>
        <w:t>a</w:t>
      </w:r>
      <w:r>
        <w:rPr>
          <w:rFonts w:ascii="Arial" w:eastAsia="Arial" w:hAnsi="Arial" w:cs="Arial"/>
          <w:spacing w:val="6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Sujadi</w:t>
      </w:r>
      <w:proofErr w:type="spellEnd"/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spacing w:val="6"/>
          <w:sz w:val="18"/>
          <w:szCs w:val="18"/>
        </w:rPr>
        <w:t>T</w:t>
      </w:r>
      <w:r>
        <w:rPr>
          <w:rFonts w:ascii="Arial" w:eastAsia="Arial" w:hAnsi="Arial" w:cs="Arial"/>
          <w:spacing w:val="-8"/>
          <w:sz w:val="18"/>
          <w:szCs w:val="18"/>
        </w:rPr>
        <w:t>i</w:t>
      </w:r>
      <w:r>
        <w:rPr>
          <w:rFonts w:ascii="Arial" w:eastAsia="Arial" w:hAnsi="Arial" w:cs="Arial"/>
          <w:spacing w:val="6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ur</w:t>
      </w:r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6"/>
          <w:sz w:val="18"/>
          <w:szCs w:val="18"/>
        </w:rPr>
        <w:t>N</w:t>
      </w:r>
      <w:r>
        <w:rPr>
          <w:rFonts w:ascii="Arial" w:eastAsia="Arial" w:hAnsi="Arial" w:cs="Arial"/>
          <w:spacing w:val="-4"/>
          <w:sz w:val="18"/>
          <w:szCs w:val="18"/>
        </w:rPr>
        <w:t>o</w:t>
      </w:r>
      <w:r>
        <w:rPr>
          <w:rFonts w:ascii="Arial" w:eastAsia="Arial" w:hAnsi="Arial" w:cs="Arial"/>
          <w:spacing w:val="6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or</w:t>
      </w:r>
      <w:proofErr w:type="spellEnd"/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46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6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ulungag</w:t>
      </w:r>
      <w:r>
        <w:rPr>
          <w:rFonts w:ascii="Arial" w:eastAsia="Arial" w:hAnsi="Arial" w:cs="Arial"/>
          <w:spacing w:val="-4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ng</w:t>
      </w:r>
      <w:proofErr w:type="spellEnd"/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6"/>
          <w:sz w:val="18"/>
          <w:szCs w:val="18"/>
        </w:rPr>
        <w:t>J</w:t>
      </w:r>
      <w:r>
        <w:rPr>
          <w:rFonts w:ascii="Arial" w:eastAsia="Arial" w:hAnsi="Arial" w:cs="Arial"/>
          <w:spacing w:val="-4"/>
          <w:sz w:val="18"/>
          <w:szCs w:val="18"/>
        </w:rPr>
        <w:t>a</w:t>
      </w:r>
      <w:r>
        <w:rPr>
          <w:rFonts w:ascii="Arial" w:eastAsia="Arial" w:hAnsi="Arial" w:cs="Arial"/>
          <w:spacing w:val="6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spacing w:val="6"/>
          <w:sz w:val="18"/>
          <w:szCs w:val="18"/>
        </w:rPr>
        <w:t>T</w:t>
      </w:r>
      <w:r>
        <w:rPr>
          <w:rFonts w:ascii="Arial" w:eastAsia="Arial" w:hAnsi="Arial" w:cs="Arial"/>
          <w:spacing w:val="-8"/>
          <w:sz w:val="18"/>
          <w:szCs w:val="18"/>
        </w:rPr>
        <w:t>i</w:t>
      </w:r>
      <w:r>
        <w:rPr>
          <w:rFonts w:ascii="Arial" w:eastAsia="Arial" w:hAnsi="Arial" w:cs="Arial"/>
          <w:spacing w:val="6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ur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66221</w:t>
      </w:r>
    </w:p>
    <w:p w14:paraId="2E854BA4" w14:textId="77777777" w:rsidR="00935677" w:rsidRDefault="00000000">
      <w:pPr>
        <w:spacing w:before="1"/>
        <w:ind w:left="2336" w:right="611"/>
        <w:jc w:val="center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pacing w:val="6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elepon</w:t>
      </w:r>
      <w:proofErr w:type="spellEnd"/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(0355)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321513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6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eb</w:t>
      </w:r>
      <w:r>
        <w:rPr>
          <w:rFonts w:ascii="Arial" w:eastAsia="Arial" w:hAnsi="Arial" w:cs="Arial"/>
          <w:spacing w:val="6"/>
          <w:sz w:val="18"/>
          <w:szCs w:val="18"/>
        </w:rPr>
        <w:t>s</w:t>
      </w:r>
      <w:r>
        <w:rPr>
          <w:rFonts w:ascii="Arial" w:eastAsia="Arial" w:hAnsi="Arial" w:cs="Arial"/>
          <w:spacing w:val="-4"/>
          <w:sz w:val="18"/>
          <w:szCs w:val="18"/>
        </w:rPr>
        <w:t>i</w:t>
      </w:r>
      <w:hyperlink r:id="rId6">
        <w:r>
          <w:rPr>
            <w:rFonts w:ascii="Arial" w:eastAsia="Arial" w:hAnsi="Arial" w:cs="Arial"/>
            <w:spacing w:val="6"/>
            <w:sz w:val="18"/>
            <w:szCs w:val="18"/>
          </w:rPr>
          <w:t>t</w:t>
        </w:r>
        <w:r>
          <w:rPr>
            <w:rFonts w:ascii="Arial" w:eastAsia="Arial" w:hAnsi="Arial" w:cs="Arial"/>
            <w:spacing w:val="-4"/>
            <w:sz w:val="18"/>
            <w:szCs w:val="18"/>
          </w:rPr>
          <w:t>e</w:t>
        </w:r>
        <w:r>
          <w:rPr>
            <w:rFonts w:ascii="Arial" w:eastAsia="Arial" w:hAnsi="Arial" w:cs="Arial"/>
            <w:sz w:val="18"/>
            <w:szCs w:val="18"/>
          </w:rPr>
          <w:t>:</w:t>
        </w:r>
        <w:r>
          <w:rPr>
            <w:rFonts w:ascii="Arial" w:eastAsia="Arial" w:hAnsi="Arial" w:cs="Arial"/>
            <w:spacing w:val="4"/>
            <w:sz w:val="18"/>
            <w:szCs w:val="18"/>
          </w:rPr>
          <w:t xml:space="preserve"> </w:t>
        </w:r>
        <w:r>
          <w:rPr>
            <w:rFonts w:ascii="Arial" w:eastAsia="Arial" w:hAnsi="Arial" w:cs="Arial"/>
            <w:spacing w:val="-6"/>
            <w:sz w:val="18"/>
            <w:szCs w:val="18"/>
          </w:rPr>
          <w:t>w</w:t>
        </w:r>
        <w:r>
          <w:rPr>
            <w:rFonts w:ascii="Arial" w:eastAsia="Arial" w:hAnsi="Arial" w:cs="Arial"/>
            <w:spacing w:val="6"/>
            <w:sz w:val="18"/>
            <w:szCs w:val="18"/>
          </w:rPr>
          <w:t>w</w:t>
        </w:r>
        <w:r>
          <w:rPr>
            <w:rFonts w:ascii="Arial" w:eastAsia="Arial" w:hAnsi="Arial" w:cs="Arial"/>
            <w:spacing w:val="-6"/>
            <w:sz w:val="18"/>
            <w:szCs w:val="18"/>
          </w:rPr>
          <w:t>w</w:t>
        </w:r>
        <w:r>
          <w:rPr>
            <w:rFonts w:ascii="Arial" w:eastAsia="Arial" w:hAnsi="Arial" w:cs="Arial"/>
            <w:spacing w:val="6"/>
            <w:sz w:val="18"/>
            <w:szCs w:val="18"/>
          </w:rPr>
          <w:t>.</w:t>
        </w:r>
        <w:r>
          <w:rPr>
            <w:rFonts w:ascii="Arial" w:eastAsia="Arial" w:hAnsi="Arial" w:cs="Arial"/>
            <w:sz w:val="18"/>
            <w:szCs w:val="18"/>
          </w:rPr>
          <w:t>ui</w:t>
        </w:r>
        <w:r>
          <w:rPr>
            <w:rFonts w:ascii="Arial" w:eastAsia="Arial" w:hAnsi="Arial" w:cs="Arial"/>
            <w:spacing w:val="-4"/>
            <w:sz w:val="18"/>
            <w:szCs w:val="18"/>
          </w:rPr>
          <w:t>n</w:t>
        </w:r>
        <w:r>
          <w:rPr>
            <w:rFonts w:ascii="Arial" w:eastAsia="Arial" w:hAnsi="Arial" w:cs="Arial"/>
            <w:spacing w:val="7"/>
            <w:sz w:val="18"/>
            <w:szCs w:val="18"/>
          </w:rPr>
          <w:t>s</w:t>
        </w:r>
        <w:r>
          <w:rPr>
            <w:rFonts w:ascii="Arial" w:eastAsia="Arial" w:hAnsi="Arial" w:cs="Arial"/>
            <w:spacing w:val="-4"/>
            <w:sz w:val="18"/>
            <w:szCs w:val="18"/>
          </w:rPr>
          <w:t>a</w:t>
        </w:r>
        <w:r>
          <w:rPr>
            <w:rFonts w:ascii="Arial" w:eastAsia="Arial" w:hAnsi="Arial" w:cs="Arial"/>
            <w:spacing w:val="6"/>
            <w:sz w:val="18"/>
            <w:szCs w:val="18"/>
          </w:rPr>
          <w:t>t</w:t>
        </w:r>
        <w:r>
          <w:rPr>
            <w:rFonts w:ascii="Arial" w:eastAsia="Arial" w:hAnsi="Arial" w:cs="Arial"/>
            <w:spacing w:val="-8"/>
            <w:sz w:val="18"/>
            <w:szCs w:val="18"/>
          </w:rPr>
          <w:t>u</w:t>
        </w:r>
        <w:r>
          <w:rPr>
            <w:rFonts w:ascii="Arial" w:eastAsia="Arial" w:hAnsi="Arial" w:cs="Arial"/>
            <w:spacing w:val="6"/>
            <w:sz w:val="18"/>
            <w:szCs w:val="18"/>
          </w:rPr>
          <w:t>.</w:t>
        </w:r>
        <w:r>
          <w:rPr>
            <w:rFonts w:ascii="Arial" w:eastAsia="Arial" w:hAnsi="Arial" w:cs="Arial"/>
            <w:sz w:val="18"/>
            <w:szCs w:val="18"/>
          </w:rPr>
          <w:t>a</w:t>
        </w:r>
        <w:r>
          <w:rPr>
            <w:rFonts w:ascii="Arial" w:eastAsia="Arial" w:hAnsi="Arial" w:cs="Arial"/>
            <w:spacing w:val="-6"/>
            <w:sz w:val="18"/>
            <w:szCs w:val="18"/>
          </w:rPr>
          <w:t>c</w:t>
        </w:r>
        <w:r>
          <w:rPr>
            <w:rFonts w:ascii="Arial" w:eastAsia="Arial" w:hAnsi="Arial" w:cs="Arial"/>
            <w:spacing w:val="6"/>
            <w:sz w:val="18"/>
            <w:szCs w:val="18"/>
          </w:rPr>
          <w:t>.</w:t>
        </w:r>
        <w:r>
          <w:rPr>
            <w:rFonts w:ascii="Arial" w:eastAsia="Arial" w:hAnsi="Arial" w:cs="Arial"/>
            <w:spacing w:val="-8"/>
            <w:sz w:val="18"/>
            <w:szCs w:val="18"/>
          </w:rPr>
          <w:t>i</w:t>
        </w:r>
        <w:r>
          <w:rPr>
            <w:rFonts w:ascii="Arial" w:eastAsia="Arial" w:hAnsi="Arial" w:cs="Arial"/>
            <w:sz w:val="18"/>
            <w:szCs w:val="18"/>
          </w:rPr>
          <w:t>d</w:t>
        </w:r>
        <w:r>
          <w:rPr>
            <w:rFonts w:ascii="Arial" w:eastAsia="Arial" w:hAnsi="Arial" w:cs="Arial"/>
            <w:spacing w:val="6"/>
            <w:sz w:val="18"/>
            <w:szCs w:val="18"/>
          </w:rPr>
          <w:t xml:space="preserve"> </w:t>
        </w:r>
        <w:r>
          <w:rPr>
            <w:rFonts w:ascii="Arial" w:eastAsia="Arial" w:hAnsi="Arial" w:cs="Arial"/>
            <w:spacing w:val="-4"/>
            <w:sz w:val="18"/>
            <w:szCs w:val="18"/>
          </w:rPr>
          <w:t>E</w:t>
        </w:r>
      </w:hyperlink>
      <w:r>
        <w:rPr>
          <w:rFonts w:ascii="Arial" w:eastAsia="Arial" w:hAnsi="Arial" w:cs="Arial"/>
          <w:spacing w:val="6"/>
          <w:sz w:val="18"/>
          <w:szCs w:val="18"/>
        </w:rPr>
        <w:t>m</w:t>
      </w:r>
      <w:hyperlink r:id="rId7">
        <w:r>
          <w:rPr>
            <w:rFonts w:ascii="Arial" w:eastAsia="Arial" w:hAnsi="Arial" w:cs="Arial"/>
            <w:sz w:val="18"/>
            <w:szCs w:val="18"/>
          </w:rPr>
          <w:t>ail: i</w:t>
        </w:r>
        <w:r>
          <w:rPr>
            <w:rFonts w:ascii="Arial" w:eastAsia="Arial" w:hAnsi="Arial" w:cs="Arial"/>
            <w:spacing w:val="-4"/>
            <w:sz w:val="18"/>
            <w:szCs w:val="18"/>
          </w:rPr>
          <w:t>n</w:t>
        </w:r>
        <w:r>
          <w:rPr>
            <w:rFonts w:ascii="Arial" w:eastAsia="Arial" w:hAnsi="Arial" w:cs="Arial"/>
            <w:spacing w:val="6"/>
            <w:sz w:val="18"/>
            <w:szCs w:val="18"/>
          </w:rPr>
          <w:t>f</w:t>
        </w:r>
        <w:r>
          <w:rPr>
            <w:rFonts w:ascii="Arial" w:eastAsia="Arial" w:hAnsi="Arial" w:cs="Arial"/>
            <w:spacing w:val="-3"/>
            <w:sz w:val="18"/>
            <w:szCs w:val="18"/>
          </w:rPr>
          <w:t>o</w:t>
        </w:r>
        <w:r>
          <w:rPr>
            <w:rFonts w:ascii="Arial" w:eastAsia="Arial" w:hAnsi="Arial" w:cs="Arial"/>
            <w:spacing w:val="1"/>
            <w:sz w:val="18"/>
            <w:szCs w:val="18"/>
          </w:rPr>
          <w:t>@</w:t>
        </w:r>
        <w:r>
          <w:rPr>
            <w:rFonts w:ascii="Arial" w:eastAsia="Arial" w:hAnsi="Arial" w:cs="Arial"/>
            <w:sz w:val="18"/>
            <w:szCs w:val="18"/>
          </w:rPr>
          <w:t>ui</w:t>
        </w:r>
        <w:r>
          <w:rPr>
            <w:rFonts w:ascii="Arial" w:eastAsia="Arial" w:hAnsi="Arial" w:cs="Arial"/>
            <w:spacing w:val="-4"/>
            <w:sz w:val="18"/>
            <w:szCs w:val="18"/>
          </w:rPr>
          <w:t>n</w:t>
        </w:r>
        <w:r>
          <w:rPr>
            <w:rFonts w:ascii="Arial" w:eastAsia="Arial" w:hAnsi="Arial" w:cs="Arial"/>
            <w:spacing w:val="6"/>
            <w:sz w:val="18"/>
            <w:szCs w:val="18"/>
          </w:rPr>
          <w:t>s</w:t>
        </w:r>
        <w:r>
          <w:rPr>
            <w:rFonts w:ascii="Arial" w:eastAsia="Arial" w:hAnsi="Arial" w:cs="Arial"/>
            <w:spacing w:val="-8"/>
            <w:sz w:val="18"/>
            <w:szCs w:val="18"/>
          </w:rPr>
          <w:t>a</w:t>
        </w:r>
        <w:r>
          <w:rPr>
            <w:rFonts w:ascii="Arial" w:eastAsia="Arial" w:hAnsi="Arial" w:cs="Arial"/>
            <w:spacing w:val="6"/>
            <w:sz w:val="18"/>
            <w:szCs w:val="18"/>
          </w:rPr>
          <w:t>t</w:t>
        </w:r>
        <w:r>
          <w:rPr>
            <w:rFonts w:ascii="Arial" w:eastAsia="Arial" w:hAnsi="Arial" w:cs="Arial"/>
            <w:spacing w:val="-4"/>
            <w:sz w:val="18"/>
            <w:szCs w:val="18"/>
          </w:rPr>
          <w:t>u</w:t>
        </w:r>
        <w:r>
          <w:rPr>
            <w:rFonts w:ascii="Arial" w:eastAsia="Arial" w:hAnsi="Arial" w:cs="Arial"/>
            <w:spacing w:val="6"/>
            <w:sz w:val="18"/>
            <w:szCs w:val="18"/>
          </w:rPr>
          <w:t>.</w:t>
        </w:r>
        <w:r>
          <w:rPr>
            <w:rFonts w:ascii="Arial" w:eastAsia="Arial" w:hAnsi="Arial" w:cs="Arial"/>
            <w:spacing w:val="-8"/>
            <w:sz w:val="18"/>
            <w:szCs w:val="18"/>
          </w:rPr>
          <w:t>a</w:t>
        </w:r>
        <w:r>
          <w:rPr>
            <w:rFonts w:ascii="Arial" w:eastAsia="Arial" w:hAnsi="Arial" w:cs="Arial"/>
            <w:spacing w:val="2"/>
            <w:sz w:val="18"/>
            <w:szCs w:val="18"/>
          </w:rPr>
          <w:t>c</w:t>
        </w:r>
        <w:r>
          <w:rPr>
            <w:rFonts w:ascii="Arial" w:eastAsia="Arial" w:hAnsi="Arial" w:cs="Arial"/>
            <w:spacing w:val="6"/>
            <w:sz w:val="18"/>
            <w:szCs w:val="18"/>
          </w:rPr>
          <w:t>.</w:t>
        </w:r>
        <w:r>
          <w:rPr>
            <w:rFonts w:ascii="Arial" w:eastAsia="Arial" w:hAnsi="Arial" w:cs="Arial"/>
            <w:spacing w:val="4"/>
            <w:sz w:val="18"/>
            <w:szCs w:val="18"/>
          </w:rPr>
          <w:t>i</w:t>
        </w:r>
        <w:r>
          <w:rPr>
            <w:rFonts w:ascii="Arial" w:eastAsia="Arial" w:hAnsi="Arial" w:cs="Arial"/>
            <w:sz w:val="18"/>
            <w:szCs w:val="18"/>
          </w:rPr>
          <w:t>d</w:t>
        </w:r>
      </w:hyperlink>
    </w:p>
    <w:p w14:paraId="4AB38F1F" w14:textId="77777777" w:rsidR="00935677" w:rsidRDefault="00935677">
      <w:pPr>
        <w:spacing w:before="6" w:line="160" w:lineRule="exact"/>
        <w:rPr>
          <w:sz w:val="17"/>
          <w:szCs w:val="17"/>
        </w:rPr>
      </w:pPr>
    </w:p>
    <w:p w14:paraId="6586691B" w14:textId="77777777" w:rsidR="00935677" w:rsidRDefault="00935677">
      <w:pPr>
        <w:spacing w:line="200" w:lineRule="exact"/>
      </w:pPr>
    </w:p>
    <w:p w14:paraId="707B30A2" w14:textId="77777777" w:rsidR="00935677" w:rsidRDefault="00935677">
      <w:pPr>
        <w:spacing w:line="200" w:lineRule="exact"/>
      </w:pPr>
    </w:p>
    <w:p w14:paraId="4105B269" w14:textId="77777777" w:rsidR="00935677" w:rsidRDefault="00935677">
      <w:pPr>
        <w:spacing w:line="200" w:lineRule="exact"/>
      </w:pPr>
    </w:p>
    <w:p w14:paraId="129A2DDB" w14:textId="77777777" w:rsidR="00935677" w:rsidRDefault="00935677">
      <w:pPr>
        <w:spacing w:line="200" w:lineRule="exact"/>
      </w:pPr>
    </w:p>
    <w:p w14:paraId="3FDDD784" w14:textId="77777777" w:rsidR="00935677" w:rsidRDefault="00000000">
      <w:pPr>
        <w:spacing w:line="300" w:lineRule="exact"/>
        <w:ind w:left="3154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pacing w:val="1"/>
          <w:position w:val="-1"/>
          <w:sz w:val="28"/>
          <w:szCs w:val="28"/>
        </w:rPr>
        <w:t>KO</w:t>
      </w:r>
      <w:r>
        <w:rPr>
          <w:rFonts w:ascii="Cambria" w:eastAsia="Cambria" w:hAnsi="Cambria" w:cs="Cambria"/>
          <w:b/>
          <w:spacing w:val="2"/>
          <w:position w:val="-1"/>
          <w:sz w:val="28"/>
          <w:szCs w:val="28"/>
        </w:rPr>
        <w:t>N</w:t>
      </w:r>
      <w:r>
        <w:rPr>
          <w:rFonts w:ascii="Cambria" w:eastAsia="Cambria" w:hAnsi="Cambria" w:cs="Cambria"/>
          <w:b/>
          <w:spacing w:val="1"/>
          <w:position w:val="-1"/>
          <w:sz w:val="28"/>
          <w:szCs w:val="28"/>
        </w:rPr>
        <w:t>T</w:t>
      </w:r>
      <w:r>
        <w:rPr>
          <w:rFonts w:ascii="Cambria" w:eastAsia="Cambria" w:hAnsi="Cambria" w:cs="Cambria"/>
          <w:b/>
          <w:spacing w:val="-1"/>
          <w:position w:val="-1"/>
          <w:sz w:val="28"/>
          <w:szCs w:val="28"/>
        </w:rPr>
        <w:t>R</w:t>
      </w:r>
      <w:r>
        <w:rPr>
          <w:rFonts w:ascii="Cambria" w:eastAsia="Cambria" w:hAnsi="Cambria" w:cs="Cambria"/>
          <w:b/>
          <w:spacing w:val="-2"/>
          <w:position w:val="-1"/>
          <w:sz w:val="28"/>
          <w:szCs w:val="28"/>
        </w:rPr>
        <w:t>A</w:t>
      </w:r>
      <w:r>
        <w:rPr>
          <w:rFonts w:ascii="Cambria" w:eastAsia="Cambria" w:hAnsi="Cambria" w:cs="Cambria"/>
          <w:b/>
          <w:position w:val="-1"/>
          <w:sz w:val="28"/>
          <w:szCs w:val="28"/>
        </w:rPr>
        <w:t>K</w:t>
      </w:r>
      <w:r>
        <w:rPr>
          <w:rFonts w:ascii="Cambria" w:eastAsia="Cambria" w:hAnsi="Cambria" w:cs="Cambria"/>
          <w:b/>
          <w:spacing w:val="-1"/>
          <w:position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position w:val="-1"/>
          <w:sz w:val="28"/>
          <w:szCs w:val="28"/>
        </w:rPr>
        <w:t>P</w:t>
      </w:r>
      <w:r>
        <w:rPr>
          <w:rFonts w:ascii="Cambria" w:eastAsia="Cambria" w:hAnsi="Cambria" w:cs="Cambria"/>
          <w:b/>
          <w:spacing w:val="-2"/>
          <w:position w:val="-1"/>
          <w:sz w:val="28"/>
          <w:szCs w:val="28"/>
        </w:rPr>
        <w:t>E</w:t>
      </w:r>
      <w:r>
        <w:rPr>
          <w:rFonts w:ascii="Cambria" w:eastAsia="Cambria" w:hAnsi="Cambria" w:cs="Cambria"/>
          <w:b/>
          <w:spacing w:val="-1"/>
          <w:position w:val="-1"/>
          <w:sz w:val="28"/>
          <w:szCs w:val="28"/>
        </w:rPr>
        <w:t>R</w:t>
      </w:r>
      <w:r>
        <w:rPr>
          <w:rFonts w:ascii="Cambria" w:eastAsia="Cambria" w:hAnsi="Cambria" w:cs="Cambria"/>
          <w:b/>
          <w:spacing w:val="1"/>
          <w:position w:val="-1"/>
          <w:sz w:val="28"/>
          <w:szCs w:val="28"/>
        </w:rPr>
        <w:t>K</w:t>
      </w:r>
      <w:r>
        <w:rPr>
          <w:rFonts w:ascii="Cambria" w:eastAsia="Cambria" w:hAnsi="Cambria" w:cs="Cambria"/>
          <w:b/>
          <w:spacing w:val="-1"/>
          <w:position w:val="-1"/>
          <w:sz w:val="28"/>
          <w:szCs w:val="28"/>
        </w:rPr>
        <w:t>U</w:t>
      </w:r>
      <w:r>
        <w:rPr>
          <w:rFonts w:ascii="Cambria" w:eastAsia="Cambria" w:hAnsi="Cambria" w:cs="Cambria"/>
          <w:b/>
          <w:spacing w:val="1"/>
          <w:position w:val="-1"/>
          <w:sz w:val="28"/>
          <w:szCs w:val="28"/>
        </w:rPr>
        <w:t>L</w:t>
      </w:r>
      <w:r>
        <w:rPr>
          <w:rFonts w:ascii="Cambria" w:eastAsia="Cambria" w:hAnsi="Cambria" w:cs="Cambria"/>
          <w:b/>
          <w:spacing w:val="2"/>
          <w:position w:val="-1"/>
          <w:sz w:val="28"/>
          <w:szCs w:val="28"/>
        </w:rPr>
        <w:t>I</w:t>
      </w:r>
      <w:r>
        <w:rPr>
          <w:rFonts w:ascii="Cambria" w:eastAsia="Cambria" w:hAnsi="Cambria" w:cs="Cambria"/>
          <w:b/>
          <w:spacing w:val="1"/>
          <w:position w:val="-1"/>
          <w:sz w:val="28"/>
          <w:szCs w:val="28"/>
        </w:rPr>
        <w:t>A</w:t>
      </w:r>
      <w:r>
        <w:rPr>
          <w:rFonts w:ascii="Cambria" w:eastAsia="Cambria" w:hAnsi="Cambria" w:cs="Cambria"/>
          <w:b/>
          <w:spacing w:val="-2"/>
          <w:position w:val="-1"/>
          <w:sz w:val="28"/>
          <w:szCs w:val="28"/>
        </w:rPr>
        <w:t>H</w:t>
      </w:r>
      <w:r>
        <w:rPr>
          <w:rFonts w:ascii="Cambria" w:eastAsia="Cambria" w:hAnsi="Cambria" w:cs="Cambria"/>
          <w:b/>
          <w:spacing w:val="1"/>
          <w:position w:val="-1"/>
          <w:sz w:val="28"/>
          <w:szCs w:val="28"/>
        </w:rPr>
        <w:t>A</w:t>
      </w:r>
      <w:r>
        <w:rPr>
          <w:rFonts w:ascii="Cambria" w:eastAsia="Cambria" w:hAnsi="Cambria" w:cs="Cambria"/>
          <w:b/>
          <w:position w:val="-1"/>
          <w:sz w:val="28"/>
          <w:szCs w:val="28"/>
        </w:rPr>
        <w:t>N</w:t>
      </w:r>
    </w:p>
    <w:p w14:paraId="3CA1BC31" w14:textId="77777777" w:rsidR="00935677" w:rsidRDefault="00935677">
      <w:pPr>
        <w:spacing w:before="8" w:line="260" w:lineRule="exact"/>
        <w:rPr>
          <w:sz w:val="26"/>
          <w:szCs w:val="26"/>
        </w:rPr>
      </w:pPr>
    </w:p>
    <w:p w14:paraId="23BD8A74" w14:textId="77777777" w:rsidR="00935677" w:rsidRDefault="00000000">
      <w:pPr>
        <w:spacing w:before="26"/>
        <w:ind w:left="117" w:right="4964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Ya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g </w:t>
      </w:r>
      <w:proofErr w:type="spellStart"/>
      <w:r>
        <w:rPr>
          <w:rFonts w:ascii="Cambria" w:eastAsia="Cambria" w:hAnsi="Cambria" w:cs="Cambria"/>
          <w:sz w:val="24"/>
          <w:szCs w:val="24"/>
        </w:rPr>
        <w:t>b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rt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ta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i </w:t>
      </w:r>
      <w:proofErr w:type="spellStart"/>
      <w:r>
        <w:rPr>
          <w:rFonts w:ascii="Cambria" w:eastAsia="Cambria" w:hAnsi="Cambria" w:cs="Cambria"/>
          <w:sz w:val="24"/>
          <w:szCs w:val="24"/>
        </w:rPr>
        <w:t>b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>w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proofErr w:type="spellEnd"/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aya</w:t>
      </w:r>
      <w:proofErr w:type="spellEnd"/>
      <w:r>
        <w:rPr>
          <w:rFonts w:ascii="Cambria" w:eastAsia="Cambria" w:hAnsi="Cambria" w:cs="Cambria"/>
          <w:sz w:val="24"/>
          <w:szCs w:val="24"/>
        </w:rPr>
        <w:t>:</w:t>
      </w:r>
    </w:p>
    <w:p w14:paraId="39755823" w14:textId="77777777" w:rsidR="00935677" w:rsidRDefault="00935677">
      <w:pPr>
        <w:spacing w:before="3" w:line="140" w:lineRule="exact"/>
        <w:rPr>
          <w:sz w:val="14"/>
          <w:szCs w:val="14"/>
        </w:rPr>
      </w:pPr>
    </w:p>
    <w:p w14:paraId="65C301F1" w14:textId="77777777" w:rsidR="00935677" w:rsidRDefault="00000000">
      <w:pPr>
        <w:spacing w:line="360" w:lineRule="auto"/>
        <w:ind w:left="117" w:right="4091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Nama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at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l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 xml:space="preserve">h     </w:t>
      </w:r>
      <w:proofErr w:type="gramStart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23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: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z w:val="24"/>
          <w:szCs w:val="24"/>
        </w:rPr>
        <w:t xml:space="preserve">. </w:t>
      </w:r>
      <w:r>
        <w:rPr>
          <w:rFonts w:ascii="Cambria" w:eastAsia="Cambria" w:hAnsi="Cambria" w:cs="Cambria"/>
          <w:spacing w:val="1"/>
          <w:sz w:val="24"/>
          <w:szCs w:val="24"/>
        </w:rPr>
        <w:t>SK</w:t>
      </w:r>
      <w:r>
        <w:rPr>
          <w:rFonts w:ascii="Cambria" w:eastAsia="Cambria" w:hAnsi="Cambria" w:cs="Cambria"/>
          <w:sz w:val="24"/>
          <w:szCs w:val="24"/>
        </w:rPr>
        <w:t xml:space="preserve">S                                 </w:t>
      </w:r>
      <w:proofErr w:type="gramStart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30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: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z w:val="24"/>
          <w:szCs w:val="24"/>
        </w:rPr>
        <w:t xml:space="preserve">. </w:t>
      </w:r>
      <w:r>
        <w:rPr>
          <w:rFonts w:ascii="Cambria" w:eastAsia="Cambria" w:hAnsi="Cambria" w:cs="Cambria"/>
          <w:spacing w:val="-1"/>
          <w:sz w:val="24"/>
          <w:szCs w:val="24"/>
        </w:rPr>
        <w:t>Ha</w:t>
      </w:r>
      <w:r>
        <w:rPr>
          <w:rFonts w:ascii="Cambria" w:eastAsia="Cambria" w:hAnsi="Cambria" w:cs="Cambria"/>
          <w:sz w:val="24"/>
          <w:szCs w:val="24"/>
        </w:rPr>
        <w:t>ri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rt</w:t>
      </w:r>
      <w:r>
        <w:rPr>
          <w:rFonts w:ascii="Cambria" w:eastAsia="Cambria" w:hAnsi="Cambria" w:cs="Cambria"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mu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>n/</w:t>
      </w:r>
      <w:proofErr w:type="gramStart"/>
      <w:r>
        <w:rPr>
          <w:rFonts w:ascii="Cambria" w:eastAsia="Cambria" w:hAnsi="Cambria" w:cs="Cambria"/>
          <w:spacing w:val="-2"/>
          <w:sz w:val="24"/>
          <w:szCs w:val="24"/>
        </w:rPr>
        <w:t>J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 xml:space="preserve">m </w:t>
      </w:r>
      <w:r>
        <w:rPr>
          <w:rFonts w:ascii="Cambria" w:eastAsia="Cambria" w:hAnsi="Cambria" w:cs="Cambria"/>
          <w:spacing w:val="24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: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z w:val="24"/>
          <w:szCs w:val="24"/>
        </w:rPr>
        <w:t xml:space="preserve">.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     </w:t>
      </w:r>
      <w:proofErr w:type="gramStart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: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6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z w:val="24"/>
          <w:szCs w:val="24"/>
        </w:rPr>
        <w:t>.</w:t>
      </w:r>
    </w:p>
    <w:p w14:paraId="052E627B" w14:textId="77777777" w:rsidR="00935677" w:rsidRDefault="00000000">
      <w:pPr>
        <w:spacing w:line="260" w:lineRule="exact"/>
        <w:ind w:left="117" w:right="73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b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pacing w:val="-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ay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-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</w:t>
      </w:r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ata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-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l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ta</w:t>
      </w:r>
      <w:r>
        <w:rPr>
          <w:rFonts w:ascii="Cambria" w:eastAsia="Cambria" w:hAnsi="Cambria" w:cs="Cambria"/>
          <w:sz w:val="24"/>
          <w:szCs w:val="24"/>
        </w:rPr>
        <w:t>s</w:t>
      </w:r>
      <w:proofErr w:type="spellEnd"/>
      <w:r>
        <w:rPr>
          <w:rFonts w:ascii="Cambria" w:eastAsia="Cambria" w:hAnsi="Cambria" w:cs="Cambria"/>
          <w:spacing w:val="-4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pacing w:val="-1"/>
          <w:sz w:val="24"/>
          <w:szCs w:val="24"/>
        </w:rPr>
        <w:t>ela</w:t>
      </w:r>
      <w:r>
        <w:rPr>
          <w:rFonts w:ascii="Cambria" w:eastAsia="Cambria" w:hAnsi="Cambria" w:cs="Cambria"/>
          <w:sz w:val="24"/>
          <w:szCs w:val="24"/>
        </w:rPr>
        <w:t>j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ra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-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pe</w:t>
      </w:r>
      <w:r>
        <w:rPr>
          <w:rFonts w:ascii="Cambria" w:eastAsia="Cambria" w:hAnsi="Cambria" w:cs="Cambria"/>
          <w:sz w:val="24"/>
          <w:szCs w:val="24"/>
        </w:rPr>
        <w:t>rlu</w:t>
      </w:r>
      <w:proofErr w:type="spellEnd"/>
      <w:r>
        <w:rPr>
          <w:rFonts w:ascii="Cambria" w:eastAsia="Cambria" w:hAnsi="Cambria" w:cs="Cambria"/>
          <w:spacing w:val="-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pacing w:val="1"/>
          <w:sz w:val="24"/>
          <w:szCs w:val="24"/>
        </w:rPr>
        <w:t>is</w:t>
      </w:r>
      <w:r>
        <w:rPr>
          <w:rFonts w:ascii="Cambria" w:eastAsia="Cambria" w:hAnsi="Cambria" w:cs="Cambria"/>
          <w:spacing w:val="3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pa</w:t>
      </w:r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at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pacing w:val="-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b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ra</w:t>
      </w:r>
      <w:r>
        <w:rPr>
          <w:rFonts w:ascii="Cambria" w:eastAsia="Cambria" w:hAnsi="Cambria" w:cs="Cambria"/>
          <w:spacing w:val="-2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l</w:t>
      </w:r>
      <w:proofErr w:type="spellEnd"/>
      <w:r>
        <w:rPr>
          <w:rFonts w:ascii="Cambria" w:eastAsia="Cambria" w:hAnsi="Cambria" w:cs="Cambria"/>
          <w:spacing w:val="-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b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</w:p>
    <w:p w14:paraId="5F84B9AF" w14:textId="77777777" w:rsidR="00935677" w:rsidRDefault="00000000">
      <w:pPr>
        <w:spacing w:line="280" w:lineRule="exact"/>
        <w:ind w:left="117" w:right="831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b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2"/>
          <w:sz w:val="24"/>
          <w:szCs w:val="24"/>
        </w:rPr>
        <w:t>ik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t</w:t>
      </w:r>
      <w:proofErr w:type="spellEnd"/>
      <w:r>
        <w:rPr>
          <w:rFonts w:ascii="Cambria" w:eastAsia="Cambria" w:hAnsi="Cambria" w:cs="Cambria"/>
          <w:sz w:val="24"/>
          <w:szCs w:val="24"/>
        </w:rPr>
        <w:t>:</w:t>
      </w:r>
    </w:p>
    <w:p w14:paraId="01D466D7" w14:textId="77777777" w:rsidR="00935677" w:rsidRDefault="00000000">
      <w:pPr>
        <w:spacing w:before="2" w:line="275" w:lineRule="auto"/>
        <w:ind w:left="477" w:right="62" w:hanging="36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1</w:t>
      </w:r>
      <w:r>
        <w:rPr>
          <w:rFonts w:ascii="Cambria" w:eastAsia="Cambria" w:hAnsi="Cambria" w:cs="Cambria"/>
          <w:sz w:val="24"/>
          <w:szCs w:val="24"/>
        </w:rPr>
        <w:t xml:space="preserve">. 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ete</w:t>
      </w:r>
      <w:r>
        <w:rPr>
          <w:rFonts w:ascii="Cambria" w:eastAsia="Cambria" w:hAnsi="Cambria" w:cs="Cambria"/>
          <w:sz w:val="24"/>
          <w:szCs w:val="24"/>
        </w:rPr>
        <w:t>rl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3"/>
          <w:sz w:val="24"/>
          <w:szCs w:val="24"/>
        </w:rPr>
        <w:t>t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sis</w:t>
      </w:r>
      <w:r>
        <w:rPr>
          <w:rFonts w:ascii="Cambria" w:eastAsia="Cambria" w:hAnsi="Cambria" w:cs="Cambria"/>
          <w:spacing w:val="2"/>
          <w:sz w:val="24"/>
          <w:szCs w:val="24"/>
        </w:rPr>
        <w:t>w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pacing w:val="1"/>
          <w:sz w:val="24"/>
          <w:szCs w:val="24"/>
        </w:rPr>
        <w:t>si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1</w:t>
      </w:r>
      <w:r>
        <w:rPr>
          <w:rFonts w:ascii="Cambria" w:eastAsia="Cambria" w:hAnsi="Cambria" w:cs="Cambria"/>
          <w:sz w:val="24"/>
          <w:szCs w:val="24"/>
        </w:rPr>
        <w:t xml:space="preserve">5 </w:t>
      </w:r>
      <w:proofErr w:type="spellStart"/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etela</w:t>
      </w:r>
      <w:r>
        <w:rPr>
          <w:rFonts w:ascii="Cambria" w:eastAsia="Cambria" w:hAnsi="Cambria" w:cs="Cambria"/>
          <w:sz w:val="24"/>
          <w:szCs w:val="24"/>
        </w:rPr>
        <w:t>h</w:t>
      </w:r>
      <w:proofErr w:type="spellEnd"/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pe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3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l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mu</w:t>
      </w:r>
      <w:r>
        <w:rPr>
          <w:rFonts w:ascii="Cambria" w:eastAsia="Cambria" w:hAnsi="Cambria" w:cs="Cambria"/>
          <w:spacing w:val="-1"/>
          <w:sz w:val="24"/>
          <w:szCs w:val="24"/>
        </w:rPr>
        <w:t>l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r>
        <w:rPr>
          <w:rFonts w:ascii="Cambria" w:eastAsia="Cambria" w:hAnsi="Cambria" w:cs="Cambria"/>
          <w:spacing w:val="-1"/>
          <w:sz w:val="24"/>
          <w:szCs w:val="24"/>
        </w:rPr>
        <w:t>da</w:t>
      </w:r>
      <w:r>
        <w:rPr>
          <w:rFonts w:ascii="Cambria" w:eastAsia="Cambria" w:hAnsi="Cambria" w:cs="Cambria"/>
          <w:sz w:val="24"/>
          <w:szCs w:val="24"/>
        </w:rPr>
        <w:t xml:space="preserve">n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pe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si</w:t>
      </w:r>
      <w:r>
        <w:rPr>
          <w:rFonts w:ascii="Cambria" w:eastAsia="Cambria" w:hAnsi="Cambria" w:cs="Cambria"/>
          <w:spacing w:val="-1"/>
          <w:sz w:val="24"/>
          <w:szCs w:val="24"/>
        </w:rPr>
        <w:t>apa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uk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ela</w:t>
      </w:r>
      <w:r>
        <w:rPr>
          <w:rFonts w:ascii="Cambria" w:eastAsia="Cambria" w:hAnsi="Cambria" w:cs="Cambria"/>
          <w:sz w:val="24"/>
          <w:szCs w:val="24"/>
        </w:rPr>
        <w:t>s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(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b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>)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1</w:t>
      </w:r>
      <w:r>
        <w:rPr>
          <w:rFonts w:ascii="Cambria" w:eastAsia="Cambria" w:hAnsi="Cambria" w:cs="Cambria"/>
          <w:sz w:val="24"/>
          <w:szCs w:val="24"/>
        </w:rPr>
        <w:t xml:space="preserve">5 </w:t>
      </w:r>
      <w:proofErr w:type="spellStart"/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b</w:t>
      </w:r>
      <w:r>
        <w:rPr>
          <w:rFonts w:ascii="Cambria" w:eastAsia="Cambria" w:hAnsi="Cambria" w:cs="Cambria"/>
          <w:spacing w:val="-1"/>
          <w:sz w:val="24"/>
          <w:szCs w:val="24"/>
        </w:rPr>
        <w:t>el</w:t>
      </w:r>
      <w:r>
        <w:rPr>
          <w:rFonts w:ascii="Cambria" w:eastAsia="Cambria" w:hAnsi="Cambria" w:cs="Cambria"/>
          <w:sz w:val="24"/>
          <w:szCs w:val="24"/>
        </w:rPr>
        <w:t>um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j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pe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3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l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3"/>
          <w:sz w:val="24"/>
          <w:szCs w:val="24"/>
        </w:rPr>
        <w:t>d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mu</w:t>
      </w:r>
      <w:r>
        <w:rPr>
          <w:rFonts w:ascii="Cambria" w:eastAsia="Cambria" w:hAnsi="Cambria" w:cs="Cambria"/>
          <w:spacing w:val="-1"/>
          <w:sz w:val="24"/>
          <w:szCs w:val="24"/>
        </w:rPr>
        <w:t>la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sis</w:t>
      </w:r>
      <w:r>
        <w:rPr>
          <w:rFonts w:ascii="Cambria" w:eastAsia="Cambria" w:hAnsi="Cambria" w:cs="Cambria"/>
          <w:spacing w:val="2"/>
          <w:sz w:val="24"/>
          <w:szCs w:val="24"/>
        </w:rPr>
        <w:t>w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pe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3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>nk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</w:t>
      </w:r>
      <w:r>
        <w:rPr>
          <w:rFonts w:ascii="Cambria" w:eastAsia="Cambria" w:hAnsi="Cambria" w:cs="Cambria"/>
          <w:spacing w:val="-3"/>
          <w:sz w:val="24"/>
          <w:szCs w:val="24"/>
        </w:rPr>
        <w:t>i</w:t>
      </w:r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pe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3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l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de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bu</w:t>
      </w:r>
      <w:r>
        <w:rPr>
          <w:rFonts w:ascii="Cambria" w:eastAsia="Cambria" w:hAnsi="Cambria" w:cs="Cambria"/>
          <w:spacing w:val="1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ran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(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b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) </w:t>
      </w:r>
      <w:proofErr w:type="spellStart"/>
      <w:r>
        <w:rPr>
          <w:rFonts w:ascii="Cambria" w:eastAsia="Cambria" w:hAnsi="Cambria" w:cs="Cambria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etela</w:t>
      </w:r>
      <w:r>
        <w:rPr>
          <w:rFonts w:ascii="Cambria" w:eastAsia="Cambria" w:hAnsi="Cambria" w:cs="Cambria"/>
          <w:sz w:val="24"/>
          <w:szCs w:val="24"/>
        </w:rPr>
        <w:t>h</w:t>
      </w:r>
      <w:proofErr w:type="spellEnd"/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3"/>
          <w:sz w:val="24"/>
          <w:szCs w:val="24"/>
        </w:rPr>
        <w:t>t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rl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3"/>
          <w:sz w:val="24"/>
          <w:szCs w:val="24"/>
        </w:rPr>
        <w:t>t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4C79E7AC" w14:textId="77777777" w:rsidR="00935677" w:rsidRDefault="00000000">
      <w:pPr>
        <w:spacing w:before="1"/>
        <w:ind w:left="117" w:right="10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2</w:t>
      </w:r>
      <w:r>
        <w:rPr>
          <w:rFonts w:ascii="Cambria" w:eastAsia="Cambria" w:hAnsi="Cambria" w:cs="Cambria"/>
          <w:sz w:val="24"/>
          <w:szCs w:val="24"/>
        </w:rPr>
        <w:t xml:space="preserve">.  </w:t>
      </w:r>
      <w:r>
        <w:rPr>
          <w:rFonts w:ascii="Cambria" w:eastAsia="Cambria" w:hAnsi="Cambria" w:cs="Cambria"/>
          <w:spacing w:val="2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sis</w:t>
      </w:r>
      <w:r>
        <w:rPr>
          <w:rFonts w:ascii="Cambria" w:eastAsia="Cambria" w:hAnsi="Cambria" w:cs="Cambria"/>
          <w:spacing w:val="2"/>
          <w:sz w:val="24"/>
          <w:szCs w:val="24"/>
        </w:rPr>
        <w:t>w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(7</w:t>
      </w:r>
      <w:r>
        <w:rPr>
          <w:rFonts w:ascii="Cambria" w:eastAsia="Cambria" w:hAnsi="Cambria" w:cs="Cambria"/>
          <w:spacing w:val="-2"/>
          <w:sz w:val="24"/>
          <w:szCs w:val="24"/>
        </w:rPr>
        <w:t>5%</w:t>
      </w:r>
      <w:r>
        <w:rPr>
          <w:rFonts w:ascii="Cambria" w:eastAsia="Cambria" w:hAnsi="Cambria" w:cs="Cambria"/>
          <w:sz w:val="24"/>
          <w:szCs w:val="24"/>
        </w:rPr>
        <w:t xml:space="preserve">) </w:t>
      </w:r>
      <w:proofErr w:type="spellStart"/>
      <w:r>
        <w:rPr>
          <w:rFonts w:ascii="Cambria" w:eastAsia="Cambria" w:hAnsi="Cambria" w:cs="Cambria"/>
          <w:spacing w:val="-2"/>
          <w:sz w:val="24"/>
          <w:szCs w:val="24"/>
        </w:rPr>
        <w:t>d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ri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3"/>
          <w:sz w:val="24"/>
          <w:szCs w:val="24"/>
        </w:rPr>
        <w:t>t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2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ran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uk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dapa</w:t>
      </w:r>
      <w:r>
        <w:rPr>
          <w:rFonts w:ascii="Cambria" w:eastAsia="Cambria" w:hAnsi="Cambria" w:cs="Cambria"/>
          <w:sz w:val="24"/>
          <w:szCs w:val="24"/>
        </w:rPr>
        <w:t>t</w:t>
      </w:r>
      <w:proofErr w:type="spellEnd"/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gi</w:t>
      </w:r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U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.</w:t>
      </w:r>
    </w:p>
    <w:p w14:paraId="7BB999B5" w14:textId="77777777" w:rsidR="00935677" w:rsidRDefault="00000000">
      <w:pPr>
        <w:spacing w:before="42"/>
        <w:ind w:left="117" w:right="474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3</w:t>
      </w:r>
      <w:r>
        <w:rPr>
          <w:rFonts w:ascii="Cambria" w:eastAsia="Cambria" w:hAnsi="Cambria" w:cs="Cambria"/>
          <w:sz w:val="24"/>
          <w:szCs w:val="24"/>
        </w:rPr>
        <w:t xml:space="preserve">.  </w:t>
      </w:r>
      <w:r>
        <w:rPr>
          <w:rFonts w:ascii="Cambria" w:eastAsia="Cambria" w:hAnsi="Cambria" w:cs="Cambria"/>
          <w:spacing w:val="20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2"/>
          <w:sz w:val="24"/>
          <w:szCs w:val="24"/>
        </w:rPr>
        <w:t>J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ran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sis</w:t>
      </w:r>
      <w:r>
        <w:rPr>
          <w:rFonts w:ascii="Cambria" w:eastAsia="Cambria" w:hAnsi="Cambria" w:cs="Cambria"/>
          <w:spacing w:val="2"/>
          <w:sz w:val="24"/>
          <w:szCs w:val="24"/>
        </w:rPr>
        <w:t>w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ur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da</w:t>
      </w:r>
      <w:r>
        <w:rPr>
          <w:rFonts w:ascii="Cambria" w:eastAsia="Cambria" w:hAnsi="Cambria" w:cs="Cambria"/>
          <w:sz w:val="24"/>
          <w:szCs w:val="24"/>
        </w:rPr>
        <w:t>ri</w:t>
      </w:r>
      <w:proofErr w:type="spellEnd"/>
      <w:r>
        <w:rPr>
          <w:rFonts w:ascii="Cambria" w:eastAsia="Cambria" w:hAnsi="Cambria" w:cs="Cambria"/>
          <w:spacing w:val="-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75</w:t>
      </w:r>
      <w:r>
        <w:rPr>
          <w:rFonts w:ascii="Cambria" w:eastAsia="Cambria" w:hAnsi="Cambria" w:cs="Cambria"/>
          <w:spacing w:val="-2"/>
          <w:sz w:val="24"/>
          <w:szCs w:val="24"/>
        </w:rPr>
        <w:t>%</w:t>
      </w:r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da</w:t>
      </w:r>
      <w:r>
        <w:rPr>
          <w:rFonts w:ascii="Cambria" w:eastAsia="Cambria" w:hAnsi="Cambria" w:cs="Cambria"/>
          <w:sz w:val="24"/>
          <w:szCs w:val="24"/>
        </w:rPr>
        <w:t>k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pe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3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>nk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-3"/>
          <w:sz w:val="24"/>
          <w:szCs w:val="24"/>
        </w:rPr>
        <w:t>g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4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.</w:t>
      </w:r>
    </w:p>
    <w:p w14:paraId="1A4ABF00" w14:textId="77777777" w:rsidR="00935677" w:rsidRDefault="00000000">
      <w:pPr>
        <w:spacing w:before="42"/>
        <w:ind w:left="117" w:right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4</w:t>
      </w:r>
      <w:r>
        <w:rPr>
          <w:rFonts w:ascii="Cambria" w:eastAsia="Cambria" w:hAnsi="Cambria" w:cs="Cambria"/>
          <w:sz w:val="24"/>
          <w:szCs w:val="24"/>
        </w:rPr>
        <w:t xml:space="preserve">.  </w:t>
      </w:r>
      <w:r>
        <w:rPr>
          <w:rFonts w:ascii="Cambria" w:eastAsia="Cambria" w:hAnsi="Cambria" w:cs="Cambria"/>
          <w:spacing w:val="20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2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ada</w:t>
      </w:r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1</w:t>
      </w:r>
      <w:r>
        <w:rPr>
          <w:rFonts w:ascii="Cambria" w:eastAsia="Cambria" w:hAnsi="Cambria" w:cs="Cambria"/>
          <w:sz w:val="24"/>
          <w:szCs w:val="24"/>
        </w:rPr>
        <w:t>6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al</w:t>
      </w:r>
      <w:r>
        <w:rPr>
          <w:rFonts w:ascii="Cambria" w:eastAsia="Cambria" w:hAnsi="Cambria" w:cs="Cambria"/>
          <w:sz w:val="24"/>
          <w:szCs w:val="24"/>
        </w:rPr>
        <w:t xml:space="preserve">i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pe</w:t>
      </w:r>
      <w:r>
        <w:rPr>
          <w:rFonts w:ascii="Cambria" w:eastAsia="Cambria" w:hAnsi="Cambria" w:cs="Cambria"/>
          <w:sz w:val="24"/>
          <w:szCs w:val="24"/>
        </w:rPr>
        <w:t>rt</w:t>
      </w:r>
      <w:r>
        <w:rPr>
          <w:rFonts w:ascii="Cambria" w:eastAsia="Cambria" w:hAnsi="Cambria" w:cs="Cambria"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4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(</w:t>
      </w:r>
      <w:proofErr w:type="spellStart"/>
      <w:r>
        <w:rPr>
          <w:rFonts w:ascii="Cambria" w:eastAsia="Cambria" w:hAnsi="Cambria" w:cs="Cambria"/>
          <w:spacing w:val="3"/>
          <w:sz w:val="24"/>
          <w:szCs w:val="24"/>
        </w:rPr>
        <w:t>t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uk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2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 xml:space="preserve">S </w:t>
      </w:r>
      <w:r>
        <w:rPr>
          <w:rFonts w:ascii="Cambria" w:eastAsia="Cambria" w:hAnsi="Cambria" w:cs="Cambria"/>
          <w:spacing w:val="-1"/>
          <w:sz w:val="24"/>
          <w:szCs w:val="24"/>
        </w:rPr>
        <w:t>da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 xml:space="preserve">) </w:t>
      </w:r>
      <w:proofErr w:type="spellStart"/>
      <w:r>
        <w:rPr>
          <w:rFonts w:ascii="Cambria" w:eastAsia="Cambria" w:hAnsi="Cambria" w:cs="Cambria"/>
          <w:spacing w:val="-2"/>
          <w:sz w:val="24"/>
          <w:szCs w:val="24"/>
        </w:rPr>
        <w:t>d</w:t>
      </w:r>
      <w:r>
        <w:rPr>
          <w:rFonts w:ascii="Cambria" w:eastAsia="Cambria" w:hAnsi="Cambria" w:cs="Cambria"/>
          <w:spacing w:val="-1"/>
          <w:sz w:val="24"/>
          <w:szCs w:val="24"/>
        </w:rPr>
        <w:t>ala</w:t>
      </w:r>
      <w:r>
        <w:rPr>
          <w:rFonts w:ascii="Cambria" w:eastAsia="Cambria" w:hAnsi="Cambria" w:cs="Cambria"/>
          <w:sz w:val="24"/>
          <w:szCs w:val="24"/>
        </w:rPr>
        <w:t>m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3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</w:t>
      </w:r>
      <w:proofErr w:type="spellEnd"/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pacing w:val="4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te</w:t>
      </w:r>
      <w:r>
        <w:rPr>
          <w:rFonts w:ascii="Cambria" w:eastAsia="Cambria" w:hAnsi="Cambria" w:cs="Cambria"/>
          <w:sz w:val="24"/>
          <w:szCs w:val="24"/>
        </w:rPr>
        <w:t>r,</w:t>
      </w:r>
    </w:p>
    <w:p w14:paraId="408E1B6C" w14:textId="77777777" w:rsidR="00935677" w:rsidRDefault="00000000">
      <w:pPr>
        <w:spacing w:before="42"/>
        <w:ind w:left="117" w:right="106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5</w:t>
      </w:r>
      <w:r>
        <w:rPr>
          <w:rFonts w:ascii="Cambria" w:eastAsia="Cambria" w:hAnsi="Cambria" w:cs="Cambria"/>
          <w:sz w:val="24"/>
          <w:szCs w:val="24"/>
        </w:rPr>
        <w:t xml:space="preserve">.  </w:t>
      </w:r>
      <w:r>
        <w:rPr>
          <w:rFonts w:ascii="Cambria" w:eastAsia="Cambria" w:hAnsi="Cambria" w:cs="Cambria"/>
          <w:spacing w:val="2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sis</w:t>
      </w:r>
      <w:r>
        <w:rPr>
          <w:rFonts w:ascii="Cambria" w:eastAsia="Cambria" w:hAnsi="Cambria" w:cs="Cambria"/>
          <w:spacing w:val="2"/>
          <w:sz w:val="24"/>
          <w:szCs w:val="24"/>
        </w:rPr>
        <w:t>w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2"/>
          <w:sz w:val="24"/>
          <w:szCs w:val="24"/>
        </w:rPr>
        <w:t>w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j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b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urut</w:t>
      </w:r>
      <w:proofErr w:type="spellEnd"/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gi</w:t>
      </w:r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pe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3"/>
          <w:sz w:val="24"/>
          <w:szCs w:val="24"/>
        </w:rPr>
        <w:t>k</w:t>
      </w:r>
      <w:r>
        <w:rPr>
          <w:rFonts w:ascii="Cambria" w:eastAsia="Cambria" w:hAnsi="Cambria" w:cs="Cambria"/>
          <w:spacing w:val="-5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l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ela</w:t>
      </w:r>
      <w:r>
        <w:rPr>
          <w:rFonts w:ascii="Cambria" w:eastAsia="Cambria" w:hAnsi="Cambria" w:cs="Cambria"/>
          <w:sz w:val="24"/>
          <w:szCs w:val="24"/>
        </w:rPr>
        <w:t>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m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3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ta</w:t>
      </w:r>
      <w:r>
        <w:rPr>
          <w:rFonts w:ascii="Cambria" w:eastAsia="Cambria" w:hAnsi="Cambria" w:cs="Cambria"/>
          <w:sz w:val="24"/>
          <w:szCs w:val="24"/>
        </w:rPr>
        <w:t>u</w:t>
      </w:r>
      <w:proofErr w:type="spellEnd"/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3"/>
          <w:sz w:val="24"/>
          <w:szCs w:val="24"/>
        </w:rPr>
        <w:t>t</w:t>
      </w:r>
      <w:r>
        <w:rPr>
          <w:rFonts w:ascii="Cambria" w:eastAsia="Cambria" w:hAnsi="Cambria" w:cs="Cambria"/>
          <w:spacing w:val="-1"/>
          <w:sz w:val="24"/>
          <w:szCs w:val="24"/>
        </w:rPr>
        <w:t>at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p</w:t>
      </w:r>
      <w:proofErr w:type="spellEnd"/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mu</w:t>
      </w:r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26BECF75" w14:textId="77777777" w:rsidR="00935677" w:rsidRDefault="00000000">
      <w:pPr>
        <w:spacing w:before="42"/>
        <w:ind w:left="117" w:right="64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6</w:t>
      </w:r>
      <w:r>
        <w:rPr>
          <w:rFonts w:ascii="Cambria" w:eastAsia="Cambria" w:hAnsi="Cambria" w:cs="Cambria"/>
          <w:sz w:val="24"/>
          <w:szCs w:val="24"/>
        </w:rPr>
        <w:t xml:space="preserve">.  </w:t>
      </w:r>
      <w:r>
        <w:rPr>
          <w:rFonts w:ascii="Cambria" w:eastAsia="Cambria" w:hAnsi="Cambria" w:cs="Cambria"/>
          <w:spacing w:val="2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sis</w:t>
      </w:r>
      <w:r>
        <w:rPr>
          <w:rFonts w:ascii="Cambria" w:eastAsia="Cambria" w:hAnsi="Cambria" w:cs="Cambria"/>
          <w:spacing w:val="2"/>
          <w:sz w:val="24"/>
          <w:szCs w:val="24"/>
        </w:rPr>
        <w:t>w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-1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2"/>
          <w:sz w:val="24"/>
          <w:szCs w:val="24"/>
        </w:rPr>
        <w:t>w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j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b</w:t>
      </w:r>
      <w:proofErr w:type="spellEnd"/>
      <w:r>
        <w:rPr>
          <w:rFonts w:ascii="Cambria" w:eastAsia="Cambria" w:hAnsi="Cambria" w:cs="Cambria"/>
          <w:spacing w:val="-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-1"/>
          <w:sz w:val="24"/>
          <w:szCs w:val="24"/>
        </w:rPr>
        <w:t>pa</w:t>
      </w:r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-7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pa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-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ra</w:t>
      </w:r>
      <w:r>
        <w:rPr>
          <w:rFonts w:ascii="Cambria" w:eastAsia="Cambria" w:hAnsi="Cambria" w:cs="Cambria"/>
          <w:spacing w:val="-2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pacing w:val="-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pacing w:val="-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de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-7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et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-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ade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k</w:t>
      </w:r>
      <w:proofErr w:type="spellEnd"/>
      <w:r>
        <w:rPr>
          <w:rFonts w:ascii="Cambria" w:eastAsia="Cambria" w:hAnsi="Cambria" w:cs="Cambria"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-4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U:</w:t>
      </w:r>
    </w:p>
    <w:p w14:paraId="01299173" w14:textId="77777777" w:rsidR="00935677" w:rsidRDefault="00000000">
      <w:pPr>
        <w:spacing w:before="42"/>
        <w:ind w:left="477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pa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is</w:t>
      </w:r>
      <w:r>
        <w:rPr>
          <w:rFonts w:ascii="Cambria" w:eastAsia="Cambria" w:hAnsi="Cambria" w:cs="Cambria"/>
          <w:spacing w:val="-1"/>
          <w:sz w:val="24"/>
          <w:szCs w:val="24"/>
        </w:rPr>
        <w:t>la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32BDA95E" w14:textId="77777777" w:rsidR="00935677" w:rsidRDefault="00000000">
      <w:pPr>
        <w:spacing w:before="42" w:line="276" w:lineRule="auto"/>
        <w:ind w:left="477" w:right="69" w:hanging="36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7</w:t>
      </w:r>
      <w:r>
        <w:rPr>
          <w:rFonts w:ascii="Cambria" w:eastAsia="Cambria" w:hAnsi="Cambria" w:cs="Cambria"/>
          <w:sz w:val="24"/>
          <w:szCs w:val="24"/>
        </w:rPr>
        <w:t xml:space="preserve">. </w:t>
      </w:r>
      <w:r>
        <w:rPr>
          <w:rFonts w:ascii="Cambria" w:eastAsia="Cambria" w:hAnsi="Cambria" w:cs="Cambria"/>
          <w:spacing w:val="19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Apa</w:t>
      </w:r>
      <w:r>
        <w:rPr>
          <w:rFonts w:ascii="Cambria" w:eastAsia="Cambria" w:hAnsi="Cambria" w:cs="Cambria"/>
          <w:sz w:val="24"/>
          <w:szCs w:val="24"/>
        </w:rPr>
        <w:t>b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sis</w:t>
      </w:r>
      <w:r>
        <w:rPr>
          <w:rFonts w:ascii="Cambria" w:eastAsia="Cambria" w:hAnsi="Cambria" w:cs="Cambria"/>
          <w:spacing w:val="2"/>
          <w:sz w:val="24"/>
          <w:szCs w:val="24"/>
        </w:rPr>
        <w:t>w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3"/>
          <w:sz w:val="24"/>
          <w:szCs w:val="24"/>
        </w:rPr>
        <w:t>d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k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gi</w:t>
      </w:r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pe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3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l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re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3"/>
          <w:sz w:val="24"/>
          <w:szCs w:val="24"/>
        </w:rPr>
        <w:t>l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us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pacing w:val="1"/>
          <w:sz w:val="24"/>
          <w:szCs w:val="24"/>
        </w:rPr>
        <w:t>ii</w:t>
      </w:r>
      <w:r>
        <w:rPr>
          <w:rFonts w:ascii="Cambria" w:eastAsia="Cambria" w:hAnsi="Cambria" w:cs="Cambria"/>
          <w:spacing w:val="-1"/>
          <w:sz w:val="24"/>
          <w:szCs w:val="24"/>
        </w:rPr>
        <w:t>z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2"/>
          <w:sz w:val="24"/>
          <w:szCs w:val="24"/>
        </w:rPr>
        <w:t>nk</w:t>
      </w:r>
      <w:r>
        <w:rPr>
          <w:rFonts w:ascii="Cambria" w:eastAsia="Cambria" w:hAnsi="Cambria" w:cs="Cambria"/>
          <w:spacing w:val="-5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de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ur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t</w:t>
      </w:r>
      <w:proofErr w:type="spellEnd"/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ete</w:t>
      </w:r>
      <w:r>
        <w:rPr>
          <w:rFonts w:ascii="Cambria" w:eastAsia="Cambria" w:hAnsi="Cambria" w:cs="Cambria"/>
          <w:sz w:val="24"/>
          <w:szCs w:val="24"/>
        </w:rPr>
        <w:t>ra</w:t>
      </w:r>
      <w:r>
        <w:rPr>
          <w:rFonts w:ascii="Cambria" w:eastAsia="Cambria" w:hAnsi="Cambria" w:cs="Cambria"/>
          <w:spacing w:val="1"/>
          <w:sz w:val="24"/>
          <w:szCs w:val="24"/>
        </w:rPr>
        <w:t>ng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resmi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da</w:t>
      </w:r>
      <w:r>
        <w:rPr>
          <w:rFonts w:ascii="Cambria" w:eastAsia="Cambria" w:hAnsi="Cambria" w:cs="Cambria"/>
          <w:sz w:val="24"/>
          <w:szCs w:val="24"/>
        </w:rPr>
        <w:t>ri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-3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ta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si</w:t>
      </w:r>
      <w:proofErr w:type="spellEnd"/>
      <w:r>
        <w:rPr>
          <w:rFonts w:ascii="Cambria" w:eastAsia="Cambria" w:hAnsi="Cambria" w:cs="Cambria"/>
          <w:spacing w:val="-2"/>
          <w:sz w:val="24"/>
          <w:szCs w:val="24"/>
        </w:rPr>
        <w:t>/</w:t>
      </w:r>
      <w:proofErr w:type="spellStart"/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el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2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-2"/>
          <w:sz w:val="24"/>
          <w:szCs w:val="24"/>
        </w:rPr>
        <w:t>/</w:t>
      </w:r>
      <w:proofErr w:type="spellStart"/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1"/>
          <w:sz w:val="24"/>
          <w:szCs w:val="24"/>
        </w:rPr>
        <w:t>r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-2"/>
          <w:sz w:val="24"/>
          <w:szCs w:val="24"/>
        </w:rPr>
        <w:t>/</w:t>
      </w:r>
      <w:proofErr w:type="spellStart"/>
      <w:r>
        <w:rPr>
          <w:rFonts w:ascii="Cambria" w:eastAsia="Cambria" w:hAnsi="Cambria" w:cs="Cambria"/>
          <w:spacing w:val="2"/>
          <w:sz w:val="24"/>
          <w:szCs w:val="24"/>
        </w:rPr>
        <w:t>w</w:t>
      </w:r>
      <w:r>
        <w:rPr>
          <w:rFonts w:ascii="Cambria" w:eastAsia="Cambria" w:hAnsi="Cambria" w:cs="Cambria"/>
          <w:spacing w:val="-1"/>
          <w:sz w:val="24"/>
          <w:szCs w:val="24"/>
        </w:rPr>
        <w:t>al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311744A8" w14:textId="77777777" w:rsidR="00935677" w:rsidRDefault="00000000">
      <w:pPr>
        <w:spacing w:line="260" w:lineRule="exact"/>
        <w:ind w:left="117" w:right="6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8</w:t>
      </w:r>
      <w:r>
        <w:rPr>
          <w:rFonts w:ascii="Cambria" w:eastAsia="Cambria" w:hAnsi="Cambria" w:cs="Cambria"/>
          <w:sz w:val="24"/>
          <w:szCs w:val="24"/>
        </w:rPr>
        <w:t xml:space="preserve">.  </w:t>
      </w:r>
      <w:r>
        <w:rPr>
          <w:rFonts w:ascii="Cambria" w:eastAsia="Cambria" w:hAnsi="Cambria" w:cs="Cambria"/>
          <w:spacing w:val="20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Bi</w:t>
      </w:r>
      <w:r>
        <w:rPr>
          <w:rFonts w:ascii="Cambria" w:eastAsia="Cambria" w:hAnsi="Cambria" w:cs="Cambria"/>
          <w:spacing w:val="-1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pe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3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l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-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la</w:t>
      </w:r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-7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pacing w:val="-2"/>
          <w:sz w:val="24"/>
          <w:szCs w:val="24"/>
        </w:rPr>
        <w:t>c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ra</w:t>
      </w:r>
      <w:proofErr w:type="spellEnd"/>
      <w:r>
        <w:rPr>
          <w:rFonts w:ascii="Cambria" w:eastAsia="Cambria" w:hAnsi="Cambria" w:cs="Cambria"/>
          <w:spacing w:val="-5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2"/>
          <w:sz w:val="24"/>
          <w:szCs w:val="24"/>
        </w:rPr>
        <w:t>in</w:t>
      </w:r>
      <w:r>
        <w:rPr>
          <w:rFonts w:ascii="Cambria" w:eastAsia="Cambria" w:hAnsi="Cambria" w:cs="Cambria"/>
          <w:spacing w:val="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-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si</w:t>
      </w:r>
      <w:r>
        <w:rPr>
          <w:rFonts w:ascii="Cambria" w:eastAsia="Cambria" w:hAnsi="Cambria" w:cs="Cambria"/>
          <w:spacing w:val="-3"/>
          <w:sz w:val="24"/>
          <w:szCs w:val="24"/>
        </w:rPr>
        <w:t>s</w:t>
      </w:r>
      <w:r>
        <w:rPr>
          <w:rFonts w:ascii="Cambria" w:eastAsia="Cambria" w:hAnsi="Cambria" w:cs="Cambria"/>
          <w:spacing w:val="2"/>
          <w:sz w:val="24"/>
          <w:szCs w:val="24"/>
        </w:rPr>
        <w:t>w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-1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2"/>
          <w:sz w:val="24"/>
          <w:szCs w:val="24"/>
        </w:rPr>
        <w:t>w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j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b</w:t>
      </w:r>
      <w:proofErr w:type="spellEnd"/>
      <w:r>
        <w:rPr>
          <w:rFonts w:ascii="Cambria" w:eastAsia="Cambria" w:hAnsi="Cambria" w:cs="Cambria"/>
          <w:spacing w:val="-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ap</w:t>
      </w:r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pacing w:val="-5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-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-7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fo</w:t>
      </w:r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us</w:t>
      </w:r>
      <w:proofErr w:type="spellEnd"/>
    </w:p>
    <w:p w14:paraId="64B1A746" w14:textId="77777777" w:rsidR="00935677" w:rsidRDefault="00000000">
      <w:pPr>
        <w:spacing w:before="42"/>
        <w:ind w:left="477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te</w:t>
      </w:r>
      <w:r>
        <w:rPr>
          <w:rFonts w:ascii="Cambria" w:eastAsia="Cambria" w:hAnsi="Cambria" w:cs="Cambria"/>
          <w:sz w:val="24"/>
          <w:szCs w:val="24"/>
        </w:rPr>
        <w:t>rh</w:t>
      </w:r>
      <w:r>
        <w:rPr>
          <w:rFonts w:ascii="Cambria" w:eastAsia="Cambria" w:hAnsi="Cambria" w:cs="Cambria"/>
          <w:spacing w:val="-1"/>
          <w:sz w:val="24"/>
          <w:szCs w:val="24"/>
        </w:rPr>
        <w:t>ad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p</w:t>
      </w:r>
      <w:proofErr w:type="spellEnd"/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2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3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l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l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.</w:t>
      </w:r>
    </w:p>
    <w:p w14:paraId="0E6B2081" w14:textId="77777777" w:rsidR="00935677" w:rsidRDefault="00935677">
      <w:pPr>
        <w:spacing w:before="3" w:line="240" w:lineRule="exact"/>
        <w:rPr>
          <w:sz w:val="24"/>
          <w:szCs w:val="24"/>
        </w:rPr>
      </w:pPr>
    </w:p>
    <w:p w14:paraId="3ECABE98" w14:textId="77777777" w:rsidR="00935677" w:rsidRDefault="00000000">
      <w:pPr>
        <w:ind w:left="117" w:right="477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5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epa</w:t>
      </w:r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ata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bu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t</w:t>
      </w:r>
      <w:proofErr w:type="spellEnd"/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uk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la</w:t>
      </w:r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de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pe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uh</w:t>
      </w:r>
      <w:proofErr w:type="spellEnd"/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ta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gg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4"/>
          <w:sz w:val="24"/>
          <w:szCs w:val="24"/>
        </w:rPr>
        <w:t>j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>w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b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02FE9CDF" w14:textId="77777777" w:rsidR="00935677" w:rsidRDefault="00935677">
      <w:pPr>
        <w:spacing w:before="3" w:line="160" w:lineRule="exact"/>
        <w:rPr>
          <w:sz w:val="16"/>
          <w:szCs w:val="16"/>
        </w:rPr>
      </w:pPr>
    </w:p>
    <w:p w14:paraId="7CD4CDB5" w14:textId="77777777" w:rsidR="00935677" w:rsidRDefault="00935677">
      <w:pPr>
        <w:spacing w:line="200" w:lineRule="exact"/>
      </w:pPr>
    </w:p>
    <w:p w14:paraId="0AE48987" w14:textId="77777777" w:rsidR="00935677" w:rsidRDefault="00935677">
      <w:pPr>
        <w:spacing w:line="200" w:lineRule="exact"/>
      </w:pPr>
    </w:p>
    <w:p w14:paraId="7C7CB251" w14:textId="6A34C21A" w:rsidR="00935677" w:rsidRDefault="00000000">
      <w:pPr>
        <w:ind w:left="5594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1"/>
          <w:sz w:val="24"/>
          <w:szCs w:val="24"/>
        </w:rPr>
        <w:t>ng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 w:rsidR="000556B2"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1"/>
          <w:sz w:val="24"/>
          <w:szCs w:val="24"/>
        </w:rPr>
        <w:t>ng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 w:rsidR="000556B2"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202</w:t>
      </w:r>
      <w:r>
        <w:rPr>
          <w:rFonts w:ascii="Cambria" w:eastAsia="Cambria" w:hAnsi="Cambria" w:cs="Cambria"/>
          <w:sz w:val="24"/>
          <w:szCs w:val="24"/>
        </w:rPr>
        <w:t>…</w:t>
      </w:r>
    </w:p>
    <w:p w14:paraId="56D1C90E" w14:textId="77777777" w:rsidR="00935677" w:rsidRDefault="00000000">
      <w:pPr>
        <w:spacing w:before="2"/>
        <w:ind w:left="401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  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                                                          </w:t>
      </w:r>
      <w:r>
        <w:rPr>
          <w:rFonts w:ascii="Cambria" w:eastAsia="Cambria" w:hAnsi="Cambria" w:cs="Cambria"/>
          <w:spacing w:val="3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gg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2"/>
          <w:sz w:val="24"/>
          <w:szCs w:val="24"/>
        </w:rPr>
        <w:t>J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>w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 xml:space="preserve">b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ela</w:t>
      </w:r>
      <w:r>
        <w:rPr>
          <w:rFonts w:ascii="Cambria" w:eastAsia="Cambria" w:hAnsi="Cambria" w:cs="Cambria"/>
          <w:sz w:val="24"/>
          <w:szCs w:val="24"/>
        </w:rPr>
        <w:t>s</w:t>
      </w:r>
      <w:proofErr w:type="spellEnd"/>
    </w:p>
    <w:p w14:paraId="491B1333" w14:textId="77777777" w:rsidR="00935677" w:rsidRDefault="00935677">
      <w:pPr>
        <w:spacing w:line="200" w:lineRule="exact"/>
      </w:pPr>
    </w:p>
    <w:p w14:paraId="2EBC61B2" w14:textId="77777777" w:rsidR="00935677" w:rsidRDefault="00935677">
      <w:pPr>
        <w:spacing w:line="200" w:lineRule="exact"/>
      </w:pPr>
    </w:p>
    <w:p w14:paraId="0BFCBF29" w14:textId="77777777" w:rsidR="00935677" w:rsidRDefault="00935677">
      <w:pPr>
        <w:spacing w:line="200" w:lineRule="exact"/>
      </w:pPr>
    </w:p>
    <w:p w14:paraId="7A3E4508" w14:textId="77777777" w:rsidR="00935677" w:rsidRDefault="00935677">
      <w:pPr>
        <w:spacing w:line="200" w:lineRule="exact"/>
      </w:pPr>
    </w:p>
    <w:p w14:paraId="41EB4C80" w14:textId="77777777" w:rsidR="00935677" w:rsidRDefault="00935677">
      <w:pPr>
        <w:spacing w:line="200" w:lineRule="exact"/>
      </w:pPr>
    </w:p>
    <w:p w14:paraId="7AE2A96E" w14:textId="77777777" w:rsidR="00935677" w:rsidRDefault="00935677">
      <w:pPr>
        <w:spacing w:line="200" w:lineRule="exact"/>
      </w:pPr>
    </w:p>
    <w:p w14:paraId="648AE67B" w14:textId="77777777" w:rsidR="00935677" w:rsidRDefault="00935677">
      <w:pPr>
        <w:spacing w:before="7" w:line="200" w:lineRule="exact"/>
      </w:pPr>
    </w:p>
    <w:p w14:paraId="3FB8F0E6" w14:textId="77777777" w:rsidR="00935677" w:rsidRDefault="00000000">
      <w:pPr>
        <w:ind w:left="401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(……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3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 xml:space="preserve">)                                          </w:t>
      </w:r>
      <w:r>
        <w:rPr>
          <w:rFonts w:ascii="Cambria" w:eastAsia="Cambria" w:hAnsi="Cambria" w:cs="Cambria"/>
          <w:spacing w:val="36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(……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3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)</w:t>
      </w:r>
    </w:p>
    <w:p w14:paraId="34FE76D4" w14:textId="77777777" w:rsidR="00935677" w:rsidRDefault="00000000">
      <w:pPr>
        <w:spacing w:line="280" w:lineRule="exact"/>
        <w:ind w:left="401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 xml:space="preserve">P: 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3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 xml:space="preserve">.                                   </w:t>
      </w:r>
      <w:r>
        <w:rPr>
          <w:rFonts w:ascii="Cambria" w:eastAsia="Cambria" w:hAnsi="Cambria" w:cs="Cambria"/>
          <w:spacing w:val="48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M: 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3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……</w:t>
      </w:r>
    </w:p>
    <w:sectPr w:rsidR="00935677">
      <w:type w:val="continuous"/>
      <w:pgSz w:w="11920" w:h="16840"/>
      <w:pgMar w:top="560" w:right="13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220B26"/>
    <w:multiLevelType w:val="multilevel"/>
    <w:tmpl w:val="C478A96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43316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677"/>
    <w:rsid w:val="000556B2"/>
    <w:rsid w:val="007D623B"/>
    <w:rsid w:val="0093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CDAE569"/>
  <w15:docId w15:val="{C97B053D-AB0D-4F08-A236-19DD2E36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uinsatu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insatu.ac.id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W11-24H2</cp:lastModifiedBy>
  <cp:revision>2</cp:revision>
  <dcterms:created xsi:type="dcterms:W3CDTF">2026-09-11T07:45:00Z</dcterms:created>
  <dcterms:modified xsi:type="dcterms:W3CDTF">2026-09-11T07:45:00Z</dcterms:modified>
</cp:coreProperties>
</file>